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DA0" w:rsidRDefault="00393E28" w:rsidP="00254014">
      <w:pPr>
        <w:spacing w:line="360" w:lineRule="auto"/>
        <w:jc w:val="center"/>
        <w:rPr>
          <w:b/>
          <w:bCs/>
          <w:sz w:val="36"/>
          <w:szCs w:val="36"/>
        </w:rPr>
      </w:pPr>
      <w:bookmarkStart w:id="0" w:name="_GoBack"/>
      <w:r w:rsidRPr="00393E28">
        <w:rPr>
          <w:b/>
          <w:bCs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pt">
            <v:imagedata r:id="rId7" o:title=""/>
          </v:shape>
        </w:pict>
      </w:r>
      <w:bookmarkEnd w:id="0"/>
    </w:p>
    <w:p w:rsidR="001E2DA0" w:rsidRDefault="001E2DA0" w:rsidP="00254014">
      <w:pPr>
        <w:spacing w:line="360" w:lineRule="auto"/>
        <w:jc w:val="center"/>
        <w:rPr>
          <w:b/>
          <w:bCs/>
          <w:sz w:val="36"/>
          <w:szCs w:val="36"/>
        </w:rPr>
      </w:pPr>
    </w:p>
    <w:p w:rsidR="001E2DA0" w:rsidRDefault="001E2DA0" w:rsidP="00254014">
      <w:pPr>
        <w:spacing w:line="360" w:lineRule="auto"/>
        <w:jc w:val="center"/>
        <w:rPr>
          <w:b/>
          <w:bCs/>
          <w:sz w:val="36"/>
          <w:szCs w:val="36"/>
        </w:rPr>
      </w:pPr>
    </w:p>
    <w:p w:rsidR="00E44217" w:rsidRDefault="00791CE9" w:rsidP="00791CE9">
      <w:pPr>
        <w:numPr>
          <w:ilvl w:val="0"/>
          <w:numId w:val="15"/>
        </w:num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Общие положения</w:t>
      </w:r>
    </w:p>
    <w:p w:rsidR="00791CE9" w:rsidRPr="009D0169" w:rsidRDefault="009D0169" w:rsidP="009D0169">
      <w:pPr>
        <w:pStyle w:val="aa"/>
        <w:widowControl w:val="0"/>
        <w:tabs>
          <w:tab w:val="left" w:pos="1395"/>
          <w:tab w:val="left" w:pos="2981"/>
          <w:tab w:val="left" w:pos="4282"/>
          <w:tab w:val="left" w:pos="5837"/>
          <w:tab w:val="left" w:pos="7907"/>
          <w:tab w:val="left" w:pos="9774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right="1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91CE9" w:rsidRPr="009D0169">
        <w:rPr>
          <w:rFonts w:ascii="Times New Roman" w:hAnsi="Times New Roman" w:cs="Times New Roman"/>
          <w:sz w:val="28"/>
          <w:szCs w:val="28"/>
        </w:rPr>
        <w:t>1.1. Настоя</w:t>
      </w:r>
      <w:r>
        <w:rPr>
          <w:rFonts w:ascii="Times New Roman" w:hAnsi="Times New Roman" w:cs="Times New Roman"/>
          <w:sz w:val="28"/>
          <w:szCs w:val="28"/>
        </w:rPr>
        <w:t>щий Порядок</w:t>
      </w:r>
      <w:r w:rsidRPr="009D0169">
        <w:rPr>
          <w:rFonts w:ascii="Times New Roman" w:hAnsi="Times New Roman" w:cs="Times New Roman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посещения учащимися</w:t>
      </w:r>
      <w:r w:rsidRPr="009D0169">
        <w:rPr>
          <w:rFonts w:ascii="Times New Roman" w:hAnsi="Times New Roman" w:cs="Times New Roman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 xml:space="preserve">мероприятий, </w:t>
      </w:r>
      <w:r w:rsidR="00791CE9" w:rsidRPr="009D0169">
        <w:rPr>
          <w:rFonts w:ascii="Times New Roman" w:hAnsi="Times New Roman" w:cs="Times New Roman"/>
          <w:w w:val="95"/>
          <w:sz w:val="28"/>
          <w:szCs w:val="28"/>
        </w:rPr>
        <w:t>не</w:t>
      </w:r>
      <w:r w:rsidR="00791CE9" w:rsidRPr="009D0169">
        <w:rPr>
          <w:rFonts w:ascii="Times New Roman" w:hAnsi="Times New Roman" w:cs="Times New Roman"/>
          <w:spacing w:val="-59"/>
          <w:w w:val="95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предусмотренных учебным</w:t>
      </w:r>
      <w:r w:rsidR="00791CE9" w:rsidRPr="009D01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планом</w:t>
      </w:r>
      <w:r w:rsidR="00791CE9" w:rsidRPr="009D0169">
        <w:rPr>
          <w:rFonts w:ascii="Times New Roman" w:hAnsi="Times New Roman" w:cs="Times New Roman"/>
          <w:spacing w:val="1"/>
          <w:sz w:val="28"/>
          <w:szCs w:val="28"/>
        </w:rPr>
        <w:t xml:space="preserve"> МБУ ДО </w:t>
      </w:r>
      <w:r w:rsidR="00791CE9" w:rsidRPr="009D0169">
        <w:rPr>
          <w:rFonts w:ascii="Times New Roman" w:hAnsi="Times New Roman" w:cs="Times New Roman"/>
          <w:sz w:val="28"/>
          <w:szCs w:val="28"/>
        </w:rPr>
        <w:t>«Череповецкая районная</w:t>
      </w:r>
      <w:r w:rsidR="00791CE9" w:rsidRPr="009D01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школа</w:t>
      </w:r>
      <w:r w:rsidR="00791CE9" w:rsidRPr="009D01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искусств»</w:t>
      </w:r>
      <w:r w:rsidR="00791CE9" w:rsidRPr="009D01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(далее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- </w:t>
      </w:r>
      <w:r w:rsidR="00791CE9" w:rsidRPr="009D0169">
        <w:rPr>
          <w:rFonts w:ascii="Times New Roman" w:hAnsi="Times New Roman" w:cs="Times New Roman"/>
          <w:sz w:val="28"/>
          <w:szCs w:val="28"/>
        </w:rPr>
        <w:t>Правила)</w:t>
      </w:r>
      <w:r w:rsidR="00791CE9" w:rsidRPr="009D0169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разработано</w:t>
      </w:r>
      <w:r w:rsidR="00791CE9" w:rsidRPr="009D0169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в</w:t>
      </w:r>
      <w:r w:rsidR="00791CE9" w:rsidRPr="009D016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соответствии</w:t>
      </w:r>
      <w:r w:rsidR="00791CE9" w:rsidRPr="009D0169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с</w:t>
      </w:r>
      <w:r w:rsidR="00791CE9" w:rsidRPr="009D016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Федеральным</w:t>
      </w:r>
      <w:r w:rsidR="00791CE9" w:rsidRPr="009D0169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Законом</w:t>
      </w:r>
      <w:r w:rsidR="00791CE9" w:rsidRPr="009D016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от</w:t>
      </w:r>
      <w:r w:rsidR="00791CE9" w:rsidRPr="009D016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29.12.2012</w:t>
      </w:r>
      <w:r w:rsidR="00791CE9" w:rsidRPr="009D0169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№273</w:t>
      </w:r>
      <w:r w:rsidR="00791CE9" w:rsidRPr="009D0169">
        <w:rPr>
          <w:rFonts w:ascii="Times New Roman" w:hAnsi="Times New Roman" w:cs="Times New Roman"/>
          <w:spacing w:val="-14"/>
          <w:sz w:val="28"/>
          <w:szCs w:val="28"/>
        </w:rPr>
        <w:t xml:space="preserve"> - </w:t>
      </w:r>
      <w:r w:rsidR="00791CE9" w:rsidRPr="009D0169">
        <w:rPr>
          <w:rFonts w:ascii="Times New Roman" w:hAnsi="Times New Roman" w:cs="Times New Roman"/>
          <w:sz w:val="28"/>
          <w:szCs w:val="28"/>
        </w:rPr>
        <w:t>ФЗ «Об</w:t>
      </w:r>
      <w:r w:rsidR="00791CE9" w:rsidRPr="009D01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образовании</w:t>
      </w:r>
      <w:r w:rsidR="00791CE9" w:rsidRPr="009D01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в Российский</w:t>
      </w:r>
      <w:r w:rsidR="00791CE9" w:rsidRPr="009D01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Федерации»,</w:t>
      </w:r>
      <w:r w:rsidR="00791CE9" w:rsidRPr="009D01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уставом</w:t>
      </w:r>
      <w:r w:rsidR="00791CE9" w:rsidRPr="009D01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МБУ</w:t>
      </w:r>
      <w:r w:rsidR="00791CE9" w:rsidRPr="009D01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ДО</w:t>
      </w:r>
      <w:r w:rsidR="00791CE9" w:rsidRPr="009D01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«Череповецкая районная</w:t>
      </w:r>
      <w:r w:rsidR="00791CE9" w:rsidRPr="009D01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школа</w:t>
      </w:r>
      <w:r w:rsidR="00791CE9" w:rsidRPr="009D01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искусств»</w:t>
      </w:r>
      <w:r w:rsidR="00791CE9" w:rsidRPr="009D01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(далее</w:t>
      </w:r>
      <w:r w:rsidR="00791CE9" w:rsidRPr="009D01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-</w:t>
      </w:r>
      <w:r w:rsidR="00791CE9" w:rsidRPr="009D01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Школа),</w:t>
      </w:r>
      <w:r w:rsidR="00791CE9" w:rsidRPr="009D01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Правилами</w:t>
      </w:r>
      <w:r w:rsidR="00791CE9" w:rsidRPr="009D01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внутреннего</w:t>
      </w:r>
      <w:r w:rsidR="00791CE9" w:rsidRPr="009D01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распорядка</w:t>
      </w:r>
      <w:r w:rsidR="00791CE9" w:rsidRPr="009D01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учащихся</w:t>
      </w:r>
      <w:r w:rsidR="00791CE9" w:rsidRPr="009D01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Школы</w:t>
      </w:r>
      <w:r w:rsidR="00791CE9" w:rsidRPr="009D01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и устанавливает</w:t>
      </w:r>
      <w:r w:rsidR="00791CE9" w:rsidRPr="009D01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правила посещения учащимися</w:t>
      </w:r>
      <w:r w:rsidR="00791CE9" w:rsidRPr="009D01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по своему выбору</w:t>
      </w:r>
      <w:r w:rsidR="00791CE9" w:rsidRPr="009D01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мероприятий, проводимых в Школе и не предусмотренных</w:t>
      </w:r>
      <w:r w:rsidR="00791CE9" w:rsidRPr="009D01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учебным</w:t>
      </w:r>
      <w:r w:rsidR="00791CE9" w:rsidRPr="009D0169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="00791CE9" w:rsidRPr="009D0169">
        <w:rPr>
          <w:rFonts w:ascii="Times New Roman" w:hAnsi="Times New Roman" w:cs="Times New Roman"/>
          <w:sz w:val="28"/>
          <w:szCs w:val="28"/>
        </w:rPr>
        <w:t>планом</w:t>
      </w:r>
      <w:r w:rsidR="00791CE9" w:rsidRPr="009D0169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9D0169">
        <w:rPr>
          <w:rFonts w:ascii="Times New Roman" w:hAnsi="Times New Roman" w:cs="Times New Roman"/>
          <w:sz w:val="28"/>
          <w:szCs w:val="28"/>
        </w:rPr>
        <w:t>Ш</w:t>
      </w:r>
      <w:r w:rsidR="00791CE9" w:rsidRPr="009D0169">
        <w:rPr>
          <w:rFonts w:ascii="Times New Roman" w:hAnsi="Times New Roman" w:cs="Times New Roman"/>
          <w:sz w:val="28"/>
          <w:szCs w:val="28"/>
        </w:rPr>
        <w:t>колы.</w:t>
      </w:r>
    </w:p>
    <w:p w:rsidR="00791CE9" w:rsidRPr="007F615E" w:rsidRDefault="009D0169" w:rsidP="007F615E">
      <w:pPr>
        <w:pStyle w:val="aa"/>
        <w:widowControl w:val="0"/>
        <w:tabs>
          <w:tab w:val="left" w:pos="1380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left="0" w:right="143"/>
        <w:jc w:val="both"/>
        <w:rPr>
          <w:rFonts w:ascii="Times New Roman" w:hAnsi="Times New Roman" w:cs="Times New Roman"/>
          <w:sz w:val="28"/>
          <w:szCs w:val="28"/>
        </w:rPr>
      </w:pPr>
      <w:r w:rsidRPr="007F615E">
        <w:rPr>
          <w:rFonts w:ascii="Times New Roman" w:hAnsi="Times New Roman" w:cs="Times New Roman"/>
          <w:sz w:val="28"/>
          <w:szCs w:val="28"/>
        </w:rPr>
        <w:t xml:space="preserve">        1.2. </w:t>
      </w:r>
      <w:r w:rsidR="00791CE9" w:rsidRPr="007F615E">
        <w:rPr>
          <w:rFonts w:ascii="Times New Roman" w:hAnsi="Times New Roman" w:cs="Times New Roman"/>
          <w:sz w:val="28"/>
          <w:szCs w:val="28"/>
        </w:rPr>
        <w:t>К</w:t>
      </w:r>
      <w:r w:rsidR="00791CE9" w:rsidRPr="007F61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числу</w:t>
      </w:r>
      <w:r w:rsidR="00791CE9" w:rsidRPr="007F61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мероприятий,</w:t>
      </w:r>
      <w:r w:rsidR="00791CE9" w:rsidRPr="007F61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не</w:t>
      </w:r>
      <w:r w:rsidR="00791CE9" w:rsidRPr="007F61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предусмотренных учебным</w:t>
      </w:r>
      <w:r w:rsidR="00791CE9" w:rsidRPr="007F61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F615E">
        <w:rPr>
          <w:rFonts w:ascii="Times New Roman" w:hAnsi="Times New Roman" w:cs="Times New Roman"/>
          <w:sz w:val="28"/>
          <w:szCs w:val="28"/>
        </w:rPr>
        <w:t>план</w:t>
      </w:r>
      <w:r w:rsidR="00791CE9" w:rsidRPr="007F615E">
        <w:rPr>
          <w:rFonts w:ascii="Times New Roman" w:hAnsi="Times New Roman" w:cs="Times New Roman"/>
          <w:sz w:val="28"/>
          <w:szCs w:val="28"/>
        </w:rPr>
        <w:t>ом,</w:t>
      </w:r>
      <w:r w:rsidR="00791CE9" w:rsidRPr="007F61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F615E">
        <w:rPr>
          <w:rFonts w:ascii="Times New Roman" w:hAnsi="Times New Roman" w:cs="Times New Roman"/>
          <w:sz w:val="28"/>
          <w:szCs w:val="28"/>
        </w:rPr>
        <w:t>отно</w:t>
      </w:r>
      <w:r w:rsidR="00791CE9" w:rsidRPr="007F615E">
        <w:rPr>
          <w:rFonts w:ascii="Times New Roman" w:hAnsi="Times New Roman" w:cs="Times New Roman"/>
          <w:sz w:val="28"/>
          <w:szCs w:val="28"/>
        </w:rPr>
        <w:t>ся</w:t>
      </w:r>
      <w:r w:rsidRPr="007F615E">
        <w:rPr>
          <w:rFonts w:ascii="Times New Roman" w:hAnsi="Times New Roman" w:cs="Times New Roman"/>
          <w:sz w:val="28"/>
          <w:szCs w:val="28"/>
        </w:rPr>
        <w:t>тся</w:t>
      </w:r>
      <w:r w:rsidR="00791CE9" w:rsidRPr="007F615E">
        <w:rPr>
          <w:rFonts w:ascii="Times New Roman" w:hAnsi="Times New Roman" w:cs="Times New Roman"/>
          <w:sz w:val="28"/>
          <w:szCs w:val="28"/>
        </w:rPr>
        <w:t>:</w:t>
      </w:r>
      <w:r w:rsidR="00791CE9" w:rsidRPr="007F61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w w:val="95"/>
          <w:sz w:val="28"/>
          <w:szCs w:val="28"/>
        </w:rPr>
        <w:t>концерты,</w:t>
      </w:r>
      <w:r w:rsidR="00791CE9" w:rsidRPr="007F615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w w:val="95"/>
          <w:sz w:val="28"/>
          <w:szCs w:val="28"/>
        </w:rPr>
        <w:t>праздники,</w:t>
      </w:r>
      <w:r w:rsidR="00791CE9" w:rsidRPr="007F615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w w:val="95"/>
          <w:sz w:val="28"/>
          <w:szCs w:val="28"/>
        </w:rPr>
        <w:t>конкурсы,</w:t>
      </w:r>
      <w:r w:rsidR="00791CE9" w:rsidRPr="007F615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w w:val="95"/>
          <w:sz w:val="28"/>
          <w:szCs w:val="28"/>
        </w:rPr>
        <w:t>выставки</w:t>
      </w:r>
      <w:r w:rsidR="00791CE9" w:rsidRPr="007F615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w w:val="95"/>
          <w:sz w:val="28"/>
          <w:szCs w:val="28"/>
        </w:rPr>
        <w:t>и</w:t>
      </w:r>
      <w:r w:rsidR="00791CE9" w:rsidRPr="007F615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w w:val="95"/>
          <w:sz w:val="28"/>
          <w:szCs w:val="28"/>
        </w:rPr>
        <w:t>другие</w:t>
      </w:r>
      <w:r w:rsidR="00791CE9" w:rsidRPr="007F615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w w:val="95"/>
          <w:sz w:val="28"/>
          <w:szCs w:val="28"/>
        </w:rPr>
        <w:t>мероприятия</w:t>
      </w:r>
      <w:r w:rsidR="00791CE9" w:rsidRPr="007F615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7F615E">
        <w:rPr>
          <w:rFonts w:ascii="Times New Roman" w:hAnsi="Times New Roman" w:cs="Times New Roman"/>
          <w:w w:val="95"/>
          <w:sz w:val="28"/>
          <w:szCs w:val="28"/>
        </w:rPr>
        <w:t xml:space="preserve">творческой и </w:t>
      </w:r>
      <w:r w:rsidR="00791CE9" w:rsidRPr="007F615E">
        <w:rPr>
          <w:rFonts w:ascii="Times New Roman" w:hAnsi="Times New Roman" w:cs="Times New Roman"/>
          <w:sz w:val="28"/>
          <w:szCs w:val="28"/>
        </w:rPr>
        <w:t>культурно-просветительской</w:t>
      </w:r>
      <w:r w:rsidR="00791CE9" w:rsidRPr="007F61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направленности. Формы</w:t>
      </w:r>
      <w:r w:rsidR="00791CE9" w:rsidRPr="007F61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посещения</w:t>
      </w:r>
      <w:r w:rsidR="00791CE9" w:rsidRPr="007F61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этих</w:t>
      </w:r>
      <w:r w:rsidR="00791CE9" w:rsidRPr="007F61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мероприятий</w:t>
      </w:r>
      <w:r w:rsidR="00791CE9" w:rsidRPr="007F61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определяют</w:t>
      </w:r>
      <w:r w:rsidR="00791CE9" w:rsidRPr="007F615E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ответственные</w:t>
      </w:r>
      <w:r w:rsidR="00791CE9" w:rsidRPr="007F615E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за</w:t>
      </w:r>
      <w:r w:rsidR="00791CE9" w:rsidRPr="007F615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их проведение.</w:t>
      </w:r>
    </w:p>
    <w:p w:rsidR="00791CE9" w:rsidRPr="007F615E" w:rsidRDefault="009D0169" w:rsidP="007F615E">
      <w:pPr>
        <w:pStyle w:val="aa"/>
        <w:widowControl w:val="0"/>
        <w:tabs>
          <w:tab w:val="left" w:pos="1381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F615E">
        <w:rPr>
          <w:rFonts w:ascii="Times New Roman" w:hAnsi="Times New Roman" w:cs="Times New Roman"/>
          <w:sz w:val="28"/>
          <w:szCs w:val="28"/>
        </w:rPr>
        <w:t xml:space="preserve">        1.3. </w:t>
      </w:r>
      <w:r w:rsidR="00791CE9" w:rsidRPr="007F615E">
        <w:rPr>
          <w:rFonts w:ascii="Times New Roman" w:hAnsi="Times New Roman" w:cs="Times New Roman"/>
          <w:sz w:val="28"/>
          <w:szCs w:val="28"/>
        </w:rPr>
        <w:t>Мероприятия</w:t>
      </w:r>
      <w:r w:rsidR="00791CE9" w:rsidRPr="007F615E">
        <w:rPr>
          <w:rFonts w:ascii="Times New Roman" w:hAnsi="Times New Roman" w:cs="Times New Roman"/>
          <w:spacing w:val="79"/>
          <w:sz w:val="28"/>
          <w:szCs w:val="28"/>
        </w:rPr>
        <w:t xml:space="preserve"> </w:t>
      </w:r>
      <w:r w:rsidRPr="007F615E">
        <w:rPr>
          <w:rFonts w:ascii="Times New Roman" w:hAnsi="Times New Roman" w:cs="Times New Roman"/>
          <w:sz w:val="28"/>
          <w:szCs w:val="28"/>
        </w:rPr>
        <w:t>согласовыв</w:t>
      </w:r>
      <w:r w:rsidR="007F615E">
        <w:rPr>
          <w:rFonts w:ascii="Times New Roman" w:hAnsi="Times New Roman" w:cs="Times New Roman"/>
          <w:sz w:val="28"/>
          <w:szCs w:val="28"/>
        </w:rPr>
        <w:t xml:space="preserve">аются </w:t>
      </w:r>
      <w:r w:rsidR="00791CE9" w:rsidRPr="007F615E">
        <w:rPr>
          <w:rFonts w:ascii="Times New Roman" w:hAnsi="Times New Roman" w:cs="Times New Roman"/>
          <w:sz w:val="28"/>
          <w:szCs w:val="28"/>
        </w:rPr>
        <w:t>с</w:t>
      </w:r>
      <w:r w:rsidR="00791CE9" w:rsidRPr="007F615E"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 w:rsidR="007F615E">
        <w:rPr>
          <w:rFonts w:ascii="Times New Roman" w:hAnsi="Times New Roman" w:cs="Times New Roman"/>
          <w:sz w:val="28"/>
          <w:szCs w:val="28"/>
        </w:rPr>
        <w:t xml:space="preserve">заместителем </w:t>
      </w:r>
      <w:r w:rsidRPr="007F615E">
        <w:rPr>
          <w:rFonts w:ascii="Times New Roman" w:hAnsi="Times New Roman" w:cs="Times New Roman"/>
          <w:sz w:val="28"/>
          <w:szCs w:val="28"/>
        </w:rPr>
        <w:t xml:space="preserve">директора </w:t>
      </w:r>
      <w:r w:rsidR="00791CE9" w:rsidRPr="007F615E">
        <w:rPr>
          <w:rFonts w:ascii="Times New Roman" w:hAnsi="Times New Roman" w:cs="Times New Roman"/>
          <w:sz w:val="28"/>
          <w:szCs w:val="28"/>
        </w:rPr>
        <w:t>и</w:t>
      </w:r>
      <w:r w:rsidR="00791CE9" w:rsidRPr="007F615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включаются</w:t>
      </w:r>
      <w:r w:rsidR="00791CE9" w:rsidRPr="007F615E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в</w:t>
      </w:r>
      <w:r w:rsidR="00791CE9" w:rsidRPr="007F615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план</w:t>
      </w:r>
      <w:r w:rsidR="00791CE9" w:rsidRPr="007F615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работы</w:t>
      </w:r>
      <w:r w:rsidR="00791CE9" w:rsidRPr="007F615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на</w:t>
      </w:r>
      <w:r w:rsidR="00791CE9" w:rsidRPr="007F615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текущий</w:t>
      </w:r>
      <w:r w:rsidR="00791CE9" w:rsidRPr="007F615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учебный</w:t>
      </w:r>
      <w:r w:rsidR="00791CE9" w:rsidRPr="007F615E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год.</w:t>
      </w:r>
    </w:p>
    <w:p w:rsidR="00791CE9" w:rsidRPr="007F615E" w:rsidRDefault="007F615E" w:rsidP="007F615E">
      <w:pPr>
        <w:pStyle w:val="aa"/>
        <w:widowControl w:val="0"/>
        <w:tabs>
          <w:tab w:val="left" w:pos="1373"/>
        </w:tabs>
        <w:kinsoku w:val="0"/>
        <w:overflowPunct w:val="0"/>
        <w:autoSpaceDE w:val="0"/>
        <w:autoSpaceDN w:val="0"/>
        <w:adjustRightInd w:val="0"/>
        <w:spacing w:before="4" w:after="0" w:line="360" w:lineRule="auto"/>
        <w:ind w:left="0" w:right="152"/>
        <w:jc w:val="both"/>
        <w:rPr>
          <w:rFonts w:ascii="Times New Roman" w:hAnsi="Times New Roman" w:cs="Times New Roman"/>
          <w:sz w:val="28"/>
          <w:szCs w:val="28"/>
        </w:rPr>
      </w:pPr>
      <w:r w:rsidRPr="007F615E">
        <w:rPr>
          <w:rFonts w:ascii="Times New Roman" w:hAnsi="Times New Roman" w:cs="Times New Roman"/>
          <w:sz w:val="28"/>
          <w:szCs w:val="28"/>
        </w:rPr>
        <w:t xml:space="preserve">       1.4. </w:t>
      </w:r>
      <w:r w:rsidR="00791CE9" w:rsidRPr="007F615E">
        <w:rPr>
          <w:rFonts w:ascii="Times New Roman" w:hAnsi="Times New Roman" w:cs="Times New Roman"/>
          <w:sz w:val="28"/>
          <w:szCs w:val="28"/>
        </w:rPr>
        <w:t>На</w:t>
      </w:r>
      <w:r w:rsidR="00791CE9" w:rsidRPr="007F61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мероприятии</w:t>
      </w:r>
      <w:r w:rsidR="00791CE9" w:rsidRPr="007F61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присутствуют</w:t>
      </w:r>
      <w:r w:rsidR="00791CE9" w:rsidRPr="007F61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преподаватели, чьи</w:t>
      </w:r>
      <w:r w:rsidR="00791CE9" w:rsidRPr="007F61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F615E">
        <w:rPr>
          <w:rFonts w:ascii="Times New Roman" w:hAnsi="Times New Roman" w:cs="Times New Roman"/>
          <w:sz w:val="28"/>
          <w:szCs w:val="28"/>
        </w:rPr>
        <w:t>уча</w:t>
      </w:r>
      <w:r w:rsidR="00791CE9" w:rsidRPr="007F615E">
        <w:rPr>
          <w:rFonts w:ascii="Times New Roman" w:hAnsi="Times New Roman" w:cs="Times New Roman"/>
          <w:sz w:val="28"/>
          <w:szCs w:val="28"/>
        </w:rPr>
        <w:t>щиеся</w:t>
      </w:r>
      <w:r w:rsidR="00791CE9" w:rsidRPr="007F61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(классы)</w:t>
      </w:r>
      <w:r w:rsidR="00791CE9" w:rsidRPr="007F615E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7F615E">
        <w:rPr>
          <w:rFonts w:ascii="Times New Roman" w:hAnsi="Times New Roman" w:cs="Times New Roman"/>
          <w:spacing w:val="-62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7F615E">
        <w:rPr>
          <w:rFonts w:ascii="Times New Roman" w:hAnsi="Times New Roman" w:cs="Times New Roman"/>
          <w:spacing w:val="-62"/>
          <w:sz w:val="28"/>
          <w:szCs w:val="28"/>
        </w:rPr>
        <w:t xml:space="preserve">     </w:t>
      </w:r>
      <w:r w:rsidRPr="007F615E">
        <w:rPr>
          <w:rFonts w:ascii="Times New Roman" w:hAnsi="Times New Roman" w:cs="Times New Roman"/>
          <w:sz w:val="28"/>
          <w:szCs w:val="28"/>
        </w:rPr>
        <w:t>принимаю</w:t>
      </w:r>
      <w:r w:rsidR="00791CE9" w:rsidRPr="007F615E">
        <w:rPr>
          <w:rFonts w:ascii="Times New Roman" w:hAnsi="Times New Roman" w:cs="Times New Roman"/>
          <w:sz w:val="28"/>
          <w:szCs w:val="28"/>
        </w:rPr>
        <w:t>т</w:t>
      </w:r>
      <w:r w:rsidR="00791CE9" w:rsidRPr="007F615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участие</w:t>
      </w:r>
      <w:r w:rsidR="00791CE9" w:rsidRPr="007F615E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в</w:t>
      </w:r>
      <w:r w:rsidR="00791CE9" w:rsidRPr="007F615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мероприятии.</w:t>
      </w:r>
    </w:p>
    <w:p w:rsidR="00791CE9" w:rsidRPr="007F615E" w:rsidRDefault="007F615E" w:rsidP="007F615E">
      <w:pPr>
        <w:pStyle w:val="aa"/>
        <w:widowControl w:val="0"/>
        <w:tabs>
          <w:tab w:val="left" w:pos="1380"/>
        </w:tabs>
        <w:kinsoku w:val="0"/>
        <w:overflowPunct w:val="0"/>
        <w:autoSpaceDE w:val="0"/>
        <w:autoSpaceDN w:val="0"/>
        <w:adjustRightInd w:val="0"/>
        <w:spacing w:before="4" w:after="0" w:line="360" w:lineRule="auto"/>
        <w:ind w:left="0" w:right="152"/>
        <w:jc w:val="both"/>
        <w:rPr>
          <w:rFonts w:ascii="Times New Roman" w:hAnsi="Times New Roman" w:cs="Times New Roman"/>
          <w:sz w:val="28"/>
          <w:szCs w:val="28"/>
        </w:rPr>
      </w:pPr>
      <w:r w:rsidRPr="007F615E">
        <w:rPr>
          <w:rFonts w:ascii="Times New Roman" w:hAnsi="Times New Roman" w:cs="Times New Roman"/>
          <w:sz w:val="28"/>
          <w:szCs w:val="28"/>
        </w:rPr>
        <w:t xml:space="preserve">       1.5. </w:t>
      </w:r>
      <w:r w:rsidR="00791CE9" w:rsidRPr="007F615E">
        <w:rPr>
          <w:rFonts w:ascii="Times New Roman" w:hAnsi="Times New Roman" w:cs="Times New Roman"/>
          <w:sz w:val="28"/>
          <w:szCs w:val="28"/>
        </w:rPr>
        <w:t>Правила</w:t>
      </w:r>
      <w:r w:rsidR="00791CE9" w:rsidRPr="007F61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поведения</w:t>
      </w:r>
      <w:r w:rsidR="00791CE9" w:rsidRPr="007F615E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на</w:t>
      </w:r>
      <w:r w:rsidR="00791CE9" w:rsidRPr="007F615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массовых</w:t>
      </w:r>
      <w:r w:rsidR="00791CE9" w:rsidRPr="007F615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мероприятиях</w:t>
      </w:r>
      <w:r w:rsidR="00791CE9" w:rsidRPr="007F615E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являются</w:t>
      </w:r>
      <w:r w:rsidR="00791CE9" w:rsidRPr="007F61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обязательны</w:t>
      </w:r>
      <w:r w:rsidR="00791CE9" w:rsidRPr="007F615E">
        <w:rPr>
          <w:rFonts w:ascii="Times New Roman" w:hAnsi="Times New Roman" w:cs="Times New Roman"/>
          <w:sz w:val="28"/>
          <w:szCs w:val="28"/>
        </w:rPr>
        <w:t>ми</w:t>
      </w:r>
      <w:r w:rsidR="00791CE9" w:rsidRPr="007F615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для</w:t>
      </w:r>
      <w:r w:rsidR="00791CE9" w:rsidRPr="007F615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всех</w:t>
      </w:r>
      <w:r w:rsidR="00791CE9" w:rsidRPr="007F615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посетителей</w:t>
      </w:r>
      <w:r w:rsidR="00791CE9" w:rsidRPr="007F615E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</w:t>
      </w:r>
      <w:r w:rsidR="00791CE9" w:rsidRPr="007F615E">
        <w:rPr>
          <w:rFonts w:ascii="Times New Roman" w:hAnsi="Times New Roman" w:cs="Times New Roman"/>
          <w:sz w:val="28"/>
          <w:szCs w:val="28"/>
        </w:rPr>
        <w:t>роприятий.</w:t>
      </w:r>
      <w:r w:rsidR="00791CE9" w:rsidRPr="007F615E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Принимая</w:t>
      </w:r>
      <w:r w:rsidR="00791CE9" w:rsidRPr="007F615E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решение о</w:t>
      </w:r>
      <w:r w:rsidRPr="007F615E">
        <w:rPr>
          <w:rFonts w:ascii="Times New Roman" w:hAnsi="Times New Roman" w:cs="Times New Roman"/>
          <w:sz w:val="28"/>
          <w:szCs w:val="28"/>
        </w:rPr>
        <w:t xml:space="preserve"> </w:t>
      </w:r>
      <w:r w:rsidR="00791CE9" w:rsidRPr="007F615E">
        <w:rPr>
          <w:rFonts w:ascii="Times New Roman" w:hAnsi="Times New Roman" w:cs="Times New Roman"/>
          <w:sz w:val="28"/>
          <w:szCs w:val="28"/>
        </w:rPr>
        <w:t>помещении</w:t>
      </w:r>
      <w:r>
        <w:rPr>
          <w:rFonts w:ascii="Times New Roman" w:hAnsi="Times New Roman" w:cs="Times New Roman"/>
          <w:sz w:val="28"/>
          <w:szCs w:val="28"/>
        </w:rPr>
        <w:t xml:space="preserve"> мероприятия, посетитель подтверждает свое согласие с </w:t>
      </w:r>
      <w:r>
        <w:rPr>
          <w:rFonts w:ascii="Times New Roman" w:hAnsi="Times New Roman" w:cs="Times New Roman"/>
          <w:w w:val="95"/>
          <w:sz w:val="28"/>
          <w:szCs w:val="28"/>
        </w:rPr>
        <w:t>настоящим Порядком.</w:t>
      </w:r>
    </w:p>
    <w:p w:rsidR="001E2CDA" w:rsidRPr="00EB6CEB" w:rsidRDefault="00EB6CEB" w:rsidP="00EE2919">
      <w:pPr>
        <w:pStyle w:val="1"/>
        <w:keepNext w:val="0"/>
        <w:tabs>
          <w:tab w:val="left" w:pos="4026"/>
        </w:tabs>
        <w:kinsoku w:val="0"/>
        <w:overflowPunct w:val="0"/>
        <w:spacing w:before="23" w:after="0"/>
        <w:jc w:val="center"/>
        <w:rPr>
          <w:rFonts w:ascii="Times New Roman" w:hAnsi="Times New Roman"/>
          <w:color w:val="000000"/>
          <w:w w:val="95"/>
          <w:sz w:val="28"/>
          <w:szCs w:val="28"/>
        </w:rPr>
      </w:pPr>
      <w:r>
        <w:rPr>
          <w:rFonts w:ascii="Times New Roman" w:hAnsi="Times New Roman"/>
          <w:w w:val="95"/>
          <w:sz w:val="28"/>
          <w:szCs w:val="28"/>
        </w:rPr>
        <w:t>2. Посетители мероприятий</w:t>
      </w:r>
    </w:p>
    <w:p w:rsidR="001E2CDA" w:rsidRPr="00EB6CEB" w:rsidRDefault="001E2CDA" w:rsidP="003802E5">
      <w:pPr>
        <w:pStyle w:val="ad"/>
        <w:kinsoku w:val="0"/>
        <w:overflowPunct w:val="0"/>
        <w:spacing w:before="180" w:line="360" w:lineRule="auto"/>
        <w:ind w:left="735"/>
        <w:jc w:val="both"/>
        <w:rPr>
          <w:sz w:val="28"/>
          <w:szCs w:val="28"/>
        </w:rPr>
      </w:pPr>
      <w:r w:rsidRPr="00EB6CEB">
        <w:rPr>
          <w:sz w:val="28"/>
          <w:szCs w:val="28"/>
        </w:rPr>
        <w:t>2.1.</w:t>
      </w:r>
      <w:r w:rsidRPr="00EB6CEB">
        <w:rPr>
          <w:spacing w:val="126"/>
          <w:sz w:val="28"/>
          <w:szCs w:val="28"/>
        </w:rPr>
        <w:t xml:space="preserve"> </w:t>
      </w:r>
      <w:r w:rsidRPr="00EB6CEB">
        <w:rPr>
          <w:sz w:val="28"/>
          <w:szCs w:val="28"/>
        </w:rPr>
        <w:t>Посетителями</w:t>
      </w:r>
      <w:r w:rsidRPr="00EB6CEB">
        <w:rPr>
          <w:spacing w:val="12"/>
          <w:sz w:val="28"/>
          <w:szCs w:val="28"/>
        </w:rPr>
        <w:t xml:space="preserve"> </w:t>
      </w:r>
      <w:r w:rsidRPr="00EB6CEB">
        <w:rPr>
          <w:sz w:val="28"/>
          <w:szCs w:val="28"/>
        </w:rPr>
        <w:t>мероприятий</w:t>
      </w:r>
      <w:r w:rsidRPr="00EB6CEB">
        <w:rPr>
          <w:spacing w:val="7"/>
          <w:sz w:val="28"/>
          <w:szCs w:val="28"/>
        </w:rPr>
        <w:t xml:space="preserve"> </w:t>
      </w:r>
      <w:r w:rsidRPr="00EB6CEB">
        <w:rPr>
          <w:sz w:val="28"/>
          <w:szCs w:val="28"/>
        </w:rPr>
        <w:t>являются:</w:t>
      </w:r>
    </w:p>
    <w:p w:rsidR="001E2CDA" w:rsidRPr="00EB6CEB" w:rsidRDefault="004223A3" w:rsidP="004223A3">
      <w:pPr>
        <w:pStyle w:val="aa"/>
        <w:widowControl w:val="0"/>
        <w:tabs>
          <w:tab w:val="left" w:pos="968"/>
        </w:tabs>
        <w:kinsoku w:val="0"/>
        <w:overflowPunct w:val="0"/>
        <w:autoSpaceDE w:val="0"/>
        <w:autoSpaceDN w:val="0"/>
        <w:adjustRightInd w:val="0"/>
        <w:spacing w:before="51" w:after="0" w:line="360" w:lineRule="auto"/>
        <w:ind w:left="0" w:right="15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 xml:space="preserve"> - </w:t>
      </w:r>
      <w:r w:rsidR="00EB6CEB">
        <w:rPr>
          <w:rFonts w:ascii="Times New Roman" w:hAnsi="Times New Roman" w:cs="Times New Roman"/>
          <w:w w:val="95"/>
          <w:sz w:val="28"/>
          <w:szCs w:val="28"/>
        </w:rPr>
        <w:t>уча</w:t>
      </w:r>
      <w:r w:rsidR="001E2CDA" w:rsidRPr="00EB6CEB">
        <w:rPr>
          <w:rFonts w:ascii="Times New Roman" w:hAnsi="Times New Roman" w:cs="Times New Roman"/>
          <w:w w:val="95"/>
          <w:sz w:val="28"/>
          <w:szCs w:val="28"/>
        </w:rPr>
        <w:t>щиеся</w:t>
      </w:r>
      <w:r w:rsidR="001E2CDA" w:rsidRPr="00EB6CEB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EB6CEB">
        <w:rPr>
          <w:rFonts w:ascii="Times New Roman" w:hAnsi="Times New Roman" w:cs="Times New Roman"/>
          <w:w w:val="95"/>
          <w:sz w:val="28"/>
          <w:szCs w:val="28"/>
        </w:rPr>
        <w:t xml:space="preserve"> Школы,</w:t>
      </w:r>
      <w:r w:rsidR="001E2CDA" w:rsidRPr="00EB6CEB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1E2CDA" w:rsidRPr="00EB6CEB">
        <w:rPr>
          <w:rFonts w:ascii="Times New Roman" w:hAnsi="Times New Roman" w:cs="Times New Roman"/>
          <w:w w:val="95"/>
          <w:sz w:val="28"/>
          <w:szCs w:val="28"/>
        </w:rPr>
        <w:t>являющиеся</w:t>
      </w:r>
      <w:r w:rsidR="001E2CDA" w:rsidRPr="00EB6CEB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EB6CEB">
        <w:rPr>
          <w:rFonts w:ascii="Times New Roman" w:hAnsi="Times New Roman" w:cs="Times New Roman"/>
          <w:w w:val="95"/>
          <w:sz w:val="28"/>
          <w:szCs w:val="28"/>
        </w:rPr>
        <w:t>непосредственными участниками</w:t>
      </w:r>
      <w:r w:rsidR="001E2CDA" w:rsidRPr="00EB6CEB">
        <w:rPr>
          <w:rFonts w:ascii="Times New Roman" w:hAnsi="Times New Roman" w:cs="Times New Roman"/>
          <w:spacing w:val="-59"/>
          <w:w w:val="95"/>
          <w:sz w:val="28"/>
          <w:szCs w:val="28"/>
        </w:rPr>
        <w:t xml:space="preserve"> </w:t>
      </w:r>
      <w:r w:rsidR="001E2CDA" w:rsidRPr="00EB6CEB">
        <w:rPr>
          <w:rFonts w:ascii="Times New Roman" w:hAnsi="Times New Roman" w:cs="Times New Roman"/>
          <w:sz w:val="28"/>
          <w:szCs w:val="28"/>
        </w:rPr>
        <w:t>мероприятия,</w:t>
      </w:r>
    </w:p>
    <w:p w:rsidR="001E2CDA" w:rsidRPr="00EB6CEB" w:rsidRDefault="004223A3" w:rsidP="004223A3">
      <w:pPr>
        <w:pStyle w:val="aa"/>
        <w:widowControl w:val="0"/>
        <w:tabs>
          <w:tab w:val="left" w:pos="972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right="17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 xml:space="preserve"> - </w:t>
      </w:r>
      <w:r w:rsidR="001E2CDA" w:rsidRPr="00EB6CEB">
        <w:rPr>
          <w:rFonts w:ascii="Times New Roman" w:hAnsi="Times New Roman" w:cs="Times New Roman"/>
          <w:w w:val="95"/>
          <w:sz w:val="28"/>
          <w:szCs w:val="28"/>
        </w:rPr>
        <w:t>иные</w:t>
      </w:r>
      <w:r w:rsidR="001E2CDA" w:rsidRPr="00EB6CEB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1E2CDA" w:rsidRPr="00EB6CEB">
        <w:rPr>
          <w:rFonts w:ascii="Times New Roman" w:hAnsi="Times New Roman" w:cs="Times New Roman"/>
          <w:w w:val="95"/>
          <w:sz w:val="28"/>
          <w:szCs w:val="28"/>
        </w:rPr>
        <w:t>физические</w:t>
      </w:r>
      <w:r w:rsidR="001E2CDA" w:rsidRPr="00EB6CEB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1E2CDA" w:rsidRPr="00EB6CEB">
        <w:rPr>
          <w:rFonts w:ascii="Times New Roman" w:hAnsi="Times New Roman" w:cs="Times New Roman"/>
          <w:w w:val="95"/>
          <w:sz w:val="28"/>
          <w:szCs w:val="28"/>
        </w:rPr>
        <w:t>лица,</w:t>
      </w:r>
      <w:r w:rsidR="001E2CDA" w:rsidRPr="00EB6CEB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EB6CEB">
        <w:rPr>
          <w:rFonts w:ascii="Times New Roman" w:hAnsi="Times New Roman" w:cs="Times New Roman"/>
          <w:w w:val="95"/>
          <w:sz w:val="28"/>
          <w:szCs w:val="28"/>
        </w:rPr>
        <w:t>являющие</w:t>
      </w:r>
      <w:r w:rsidR="001E2CDA" w:rsidRPr="00EB6CEB">
        <w:rPr>
          <w:rFonts w:ascii="Times New Roman" w:hAnsi="Times New Roman" w:cs="Times New Roman"/>
          <w:w w:val="95"/>
          <w:sz w:val="28"/>
          <w:szCs w:val="28"/>
        </w:rPr>
        <w:t>ся</w:t>
      </w:r>
      <w:r w:rsidR="001E2CDA" w:rsidRPr="00EB6CEB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EB6CEB">
        <w:rPr>
          <w:rFonts w:ascii="Times New Roman" w:hAnsi="Times New Roman" w:cs="Times New Roman"/>
          <w:w w:val="95"/>
          <w:sz w:val="28"/>
          <w:szCs w:val="28"/>
        </w:rPr>
        <w:t>непосредственными</w:t>
      </w:r>
      <w:r w:rsidR="001E2CDA" w:rsidRPr="00EB6CEB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="001E2CDA" w:rsidRPr="00EB6CEB">
        <w:rPr>
          <w:rFonts w:ascii="Times New Roman" w:hAnsi="Times New Roman" w:cs="Times New Roman"/>
          <w:w w:val="95"/>
          <w:sz w:val="28"/>
          <w:szCs w:val="28"/>
        </w:rPr>
        <w:t>участниками</w:t>
      </w:r>
      <w:r w:rsidR="001E2CDA" w:rsidRPr="00EB6CEB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1E2CDA" w:rsidRPr="00EB6CEB">
        <w:rPr>
          <w:rFonts w:ascii="Times New Roman" w:hAnsi="Times New Roman" w:cs="Times New Roman"/>
          <w:sz w:val="28"/>
          <w:szCs w:val="28"/>
        </w:rPr>
        <w:t>мероприятия;</w:t>
      </w:r>
    </w:p>
    <w:p w:rsidR="001E2CDA" w:rsidRPr="00EB6CEB" w:rsidRDefault="004223A3" w:rsidP="004223A3">
      <w:pPr>
        <w:pStyle w:val="aa"/>
        <w:widowControl w:val="0"/>
        <w:tabs>
          <w:tab w:val="left" w:pos="1004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w w:val="95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 xml:space="preserve"> - </w:t>
      </w:r>
      <w:r w:rsidR="00EB6CEB">
        <w:rPr>
          <w:rFonts w:ascii="Times New Roman" w:hAnsi="Times New Roman" w:cs="Times New Roman"/>
          <w:w w:val="95"/>
          <w:sz w:val="28"/>
          <w:szCs w:val="28"/>
        </w:rPr>
        <w:t>уча</w:t>
      </w:r>
      <w:r w:rsidR="001E2CDA" w:rsidRPr="00EB6CEB">
        <w:rPr>
          <w:rFonts w:ascii="Times New Roman" w:hAnsi="Times New Roman" w:cs="Times New Roman"/>
          <w:w w:val="95"/>
          <w:sz w:val="28"/>
          <w:szCs w:val="28"/>
        </w:rPr>
        <w:t>щиеся</w:t>
      </w:r>
      <w:r w:rsidR="001E2CDA" w:rsidRPr="00EB6CEB">
        <w:rPr>
          <w:rFonts w:ascii="Times New Roman" w:hAnsi="Times New Roman" w:cs="Times New Roman"/>
          <w:spacing w:val="58"/>
          <w:w w:val="95"/>
          <w:sz w:val="28"/>
          <w:szCs w:val="28"/>
        </w:rPr>
        <w:t xml:space="preserve"> </w:t>
      </w:r>
      <w:r w:rsidR="00EB6CEB">
        <w:rPr>
          <w:rFonts w:ascii="Times New Roman" w:hAnsi="Times New Roman" w:cs="Times New Roman"/>
          <w:w w:val="95"/>
          <w:sz w:val="28"/>
          <w:szCs w:val="28"/>
        </w:rPr>
        <w:t>Школы</w:t>
      </w:r>
      <w:r w:rsidR="001E2CDA" w:rsidRPr="00EB6CEB">
        <w:rPr>
          <w:rFonts w:ascii="Times New Roman" w:hAnsi="Times New Roman" w:cs="Times New Roman"/>
          <w:w w:val="95"/>
          <w:sz w:val="28"/>
          <w:szCs w:val="28"/>
        </w:rPr>
        <w:t>,</w:t>
      </w:r>
      <w:r w:rsidR="001E2CDA" w:rsidRPr="00EB6CEB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1E2CDA" w:rsidRPr="00EB6CEB">
        <w:rPr>
          <w:rFonts w:ascii="Times New Roman" w:hAnsi="Times New Roman" w:cs="Times New Roman"/>
          <w:w w:val="95"/>
          <w:sz w:val="28"/>
          <w:szCs w:val="28"/>
        </w:rPr>
        <w:t>являющиеся</w:t>
      </w:r>
      <w:r w:rsidR="001E2CDA" w:rsidRPr="00EB6CEB">
        <w:rPr>
          <w:rFonts w:ascii="Times New Roman" w:hAnsi="Times New Roman" w:cs="Times New Roman"/>
          <w:spacing w:val="57"/>
          <w:w w:val="95"/>
          <w:sz w:val="28"/>
          <w:szCs w:val="28"/>
        </w:rPr>
        <w:t xml:space="preserve"> </w:t>
      </w:r>
      <w:r w:rsidR="001E2CDA" w:rsidRPr="00EB6CEB">
        <w:rPr>
          <w:rFonts w:ascii="Times New Roman" w:hAnsi="Times New Roman" w:cs="Times New Roman"/>
          <w:w w:val="95"/>
          <w:sz w:val="28"/>
          <w:szCs w:val="28"/>
        </w:rPr>
        <w:t>зрителями</w:t>
      </w:r>
      <w:r w:rsidR="001E2CDA" w:rsidRPr="00EB6CEB">
        <w:rPr>
          <w:rFonts w:ascii="Times New Roman" w:hAnsi="Times New Roman" w:cs="Times New Roman"/>
          <w:spacing w:val="54"/>
          <w:w w:val="95"/>
          <w:sz w:val="28"/>
          <w:szCs w:val="28"/>
        </w:rPr>
        <w:t xml:space="preserve"> </w:t>
      </w:r>
      <w:r w:rsidR="001E2CDA" w:rsidRPr="00EB6CEB">
        <w:rPr>
          <w:rFonts w:ascii="Times New Roman" w:hAnsi="Times New Roman" w:cs="Times New Roman"/>
          <w:w w:val="95"/>
          <w:sz w:val="28"/>
          <w:szCs w:val="28"/>
        </w:rPr>
        <w:t>на</w:t>
      </w:r>
      <w:r w:rsidR="001E2CDA" w:rsidRPr="00EB6CEB">
        <w:rPr>
          <w:rFonts w:ascii="Times New Roman" w:hAnsi="Times New Roman" w:cs="Times New Roman"/>
          <w:spacing w:val="18"/>
          <w:w w:val="95"/>
          <w:sz w:val="28"/>
          <w:szCs w:val="28"/>
        </w:rPr>
        <w:t xml:space="preserve"> </w:t>
      </w:r>
      <w:r w:rsidR="001E2CDA" w:rsidRPr="00EB6CEB">
        <w:rPr>
          <w:rFonts w:ascii="Times New Roman" w:hAnsi="Times New Roman" w:cs="Times New Roman"/>
          <w:w w:val="95"/>
          <w:sz w:val="28"/>
          <w:szCs w:val="28"/>
        </w:rPr>
        <w:t>данном</w:t>
      </w:r>
      <w:r w:rsidR="001E2CDA" w:rsidRPr="00EB6CEB">
        <w:rPr>
          <w:rFonts w:ascii="Times New Roman" w:hAnsi="Times New Roman" w:cs="Times New Roman"/>
          <w:spacing w:val="53"/>
          <w:w w:val="95"/>
          <w:sz w:val="28"/>
          <w:szCs w:val="28"/>
        </w:rPr>
        <w:t xml:space="preserve"> </w:t>
      </w:r>
      <w:r w:rsidR="00EB6CEB">
        <w:rPr>
          <w:rFonts w:ascii="Times New Roman" w:hAnsi="Times New Roman" w:cs="Times New Roman"/>
          <w:w w:val="95"/>
          <w:sz w:val="28"/>
          <w:szCs w:val="28"/>
        </w:rPr>
        <w:t>мероприятии</w:t>
      </w:r>
      <w:r w:rsidR="001E2CDA" w:rsidRPr="00EB6CEB">
        <w:rPr>
          <w:rFonts w:ascii="Times New Roman" w:hAnsi="Times New Roman" w:cs="Times New Roman"/>
          <w:w w:val="95"/>
          <w:sz w:val="28"/>
          <w:szCs w:val="28"/>
        </w:rPr>
        <w:t>;</w:t>
      </w:r>
    </w:p>
    <w:p w:rsidR="001E2CDA" w:rsidRPr="00EB6CEB" w:rsidRDefault="004223A3" w:rsidP="004223A3">
      <w:pPr>
        <w:pStyle w:val="aa"/>
        <w:widowControl w:val="0"/>
        <w:tabs>
          <w:tab w:val="left" w:pos="1007"/>
        </w:tabs>
        <w:kinsoku w:val="0"/>
        <w:overflowPunct w:val="0"/>
        <w:autoSpaceDE w:val="0"/>
        <w:autoSpaceDN w:val="0"/>
        <w:adjustRightInd w:val="0"/>
        <w:spacing w:before="5" w:after="0" w:line="360" w:lineRule="auto"/>
        <w:ind w:left="0"/>
        <w:jc w:val="both"/>
        <w:rPr>
          <w:rFonts w:ascii="Times New Roman" w:hAnsi="Times New Roman" w:cs="Times New Roman"/>
          <w:color w:val="000000"/>
          <w:w w:val="90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 xml:space="preserve"> - </w:t>
      </w:r>
      <w:r w:rsidR="001E2CDA" w:rsidRPr="00EB6CEB">
        <w:rPr>
          <w:rFonts w:ascii="Times New Roman" w:hAnsi="Times New Roman" w:cs="Times New Roman"/>
          <w:w w:val="90"/>
          <w:sz w:val="28"/>
          <w:szCs w:val="28"/>
        </w:rPr>
        <w:t>родители</w:t>
      </w:r>
      <w:r w:rsidR="001E2CDA" w:rsidRPr="00EB6CEB">
        <w:rPr>
          <w:rFonts w:ascii="Times New Roman" w:hAnsi="Times New Roman" w:cs="Times New Roman"/>
          <w:spacing w:val="23"/>
          <w:w w:val="90"/>
          <w:sz w:val="28"/>
          <w:szCs w:val="28"/>
        </w:rPr>
        <w:t xml:space="preserve"> </w:t>
      </w:r>
      <w:r w:rsidR="001E2CDA" w:rsidRPr="00EB6CEB">
        <w:rPr>
          <w:rFonts w:ascii="Times New Roman" w:hAnsi="Times New Roman" w:cs="Times New Roman"/>
          <w:w w:val="90"/>
          <w:sz w:val="28"/>
          <w:szCs w:val="28"/>
        </w:rPr>
        <w:t>(законные</w:t>
      </w:r>
      <w:r w:rsidR="001E2CDA" w:rsidRPr="00EB6CEB">
        <w:rPr>
          <w:rFonts w:ascii="Times New Roman" w:hAnsi="Times New Roman" w:cs="Times New Roman"/>
          <w:spacing w:val="22"/>
          <w:w w:val="90"/>
          <w:sz w:val="28"/>
          <w:szCs w:val="28"/>
        </w:rPr>
        <w:t xml:space="preserve"> </w:t>
      </w:r>
      <w:r w:rsidR="001E2CDA" w:rsidRPr="00EB6CEB">
        <w:rPr>
          <w:rFonts w:ascii="Times New Roman" w:hAnsi="Times New Roman" w:cs="Times New Roman"/>
          <w:w w:val="90"/>
          <w:sz w:val="28"/>
          <w:szCs w:val="28"/>
        </w:rPr>
        <w:t>представители)</w:t>
      </w:r>
      <w:r w:rsidR="001E2CDA" w:rsidRPr="00EB6CEB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="00EB6CEB">
        <w:rPr>
          <w:rFonts w:ascii="Times New Roman" w:hAnsi="Times New Roman" w:cs="Times New Roman"/>
          <w:w w:val="90"/>
          <w:sz w:val="28"/>
          <w:szCs w:val="28"/>
        </w:rPr>
        <w:t xml:space="preserve"> уча</w:t>
      </w:r>
      <w:r w:rsidR="001E2CDA" w:rsidRPr="00EB6CEB">
        <w:rPr>
          <w:rFonts w:ascii="Times New Roman" w:hAnsi="Times New Roman" w:cs="Times New Roman"/>
          <w:w w:val="90"/>
          <w:sz w:val="28"/>
          <w:szCs w:val="28"/>
        </w:rPr>
        <w:t>щихся</w:t>
      </w:r>
      <w:r w:rsidR="001E2CDA" w:rsidRPr="00EB6CEB">
        <w:rPr>
          <w:rFonts w:ascii="Times New Roman" w:hAnsi="Times New Roman" w:cs="Times New Roman"/>
          <w:spacing w:val="27"/>
          <w:w w:val="90"/>
          <w:sz w:val="28"/>
          <w:szCs w:val="28"/>
        </w:rPr>
        <w:t xml:space="preserve"> </w:t>
      </w:r>
      <w:r w:rsidR="00EB6CEB">
        <w:rPr>
          <w:rFonts w:ascii="Times New Roman" w:hAnsi="Times New Roman" w:cs="Times New Roman"/>
          <w:w w:val="90"/>
          <w:sz w:val="28"/>
          <w:szCs w:val="28"/>
        </w:rPr>
        <w:t>Школы</w:t>
      </w:r>
      <w:r w:rsidR="001E2CDA" w:rsidRPr="00EB6CEB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1E2CDA" w:rsidRPr="00EB6CEB" w:rsidRDefault="004223A3" w:rsidP="004223A3">
      <w:pPr>
        <w:pStyle w:val="aa"/>
        <w:widowControl w:val="0"/>
        <w:tabs>
          <w:tab w:val="left" w:pos="1007"/>
        </w:tabs>
        <w:kinsoku w:val="0"/>
        <w:overflowPunct w:val="0"/>
        <w:autoSpaceDE w:val="0"/>
        <w:autoSpaceDN w:val="0"/>
        <w:adjustRightInd w:val="0"/>
        <w:spacing w:before="29"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</w:t>
      </w:r>
      <w:r w:rsidR="001E2CDA" w:rsidRPr="00EB6CEB">
        <w:rPr>
          <w:rFonts w:ascii="Times New Roman" w:hAnsi="Times New Roman" w:cs="Times New Roman"/>
          <w:sz w:val="28"/>
          <w:szCs w:val="28"/>
        </w:rPr>
        <w:t>работники</w:t>
      </w:r>
      <w:r w:rsidR="001E2CDA" w:rsidRPr="00EB6CEB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="00EB6CEB">
        <w:rPr>
          <w:rFonts w:ascii="Times New Roman" w:hAnsi="Times New Roman" w:cs="Times New Roman"/>
          <w:sz w:val="28"/>
          <w:szCs w:val="28"/>
        </w:rPr>
        <w:t>Школы</w:t>
      </w:r>
      <w:r w:rsidR="001E2CDA" w:rsidRPr="00EB6CEB">
        <w:rPr>
          <w:rFonts w:ascii="Times New Roman" w:hAnsi="Times New Roman" w:cs="Times New Roman"/>
          <w:sz w:val="28"/>
          <w:szCs w:val="28"/>
        </w:rPr>
        <w:t>;</w:t>
      </w:r>
    </w:p>
    <w:p w:rsidR="001E2CDA" w:rsidRPr="00BD2DB8" w:rsidRDefault="004223A3" w:rsidP="004223A3">
      <w:pPr>
        <w:pStyle w:val="aa"/>
        <w:widowControl w:val="0"/>
        <w:tabs>
          <w:tab w:val="left" w:pos="982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left="0" w:right="15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1E2CDA" w:rsidRPr="00EB6CEB">
        <w:rPr>
          <w:rFonts w:ascii="Times New Roman" w:hAnsi="Times New Roman" w:cs="Times New Roman"/>
          <w:sz w:val="28"/>
          <w:szCs w:val="28"/>
        </w:rPr>
        <w:t>сторонние</w:t>
      </w:r>
      <w:r w:rsidR="001E2CDA" w:rsidRPr="00EB6CE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E2CDA" w:rsidRPr="00EB6CEB">
        <w:rPr>
          <w:rFonts w:ascii="Times New Roman" w:hAnsi="Times New Roman" w:cs="Times New Roman"/>
          <w:sz w:val="28"/>
          <w:szCs w:val="28"/>
        </w:rPr>
        <w:t>физические</w:t>
      </w:r>
      <w:r w:rsidR="001E2CDA" w:rsidRPr="00EB6CE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E2CDA" w:rsidRPr="00EB6CEB">
        <w:rPr>
          <w:rFonts w:ascii="Times New Roman" w:hAnsi="Times New Roman" w:cs="Times New Roman"/>
          <w:sz w:val="28"/>
          <w:szCs w:val="28"/>
        </w:rPr>
        <w:t>лица,</w:t>
      </w:r>
      <w:r w:rsidR="001E2CDA" w:rsidRPr="00EB6CE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E2CDA" w:rsidRPr="00EB6CEB">
        <w:rPr>
          <w:rFonts w:ascii="Times New Roman" w:hAnsi="Times New Roman" w:cs="Times New Roman"/>
          <w:sz w:val="28"/>
          <w:szCs w:val="28"/>
        </w:rPr>
        <w:t>приглашенные</w:t>
      </w:r>
      <w:r w:rsidR="001E2CDA" w:rsidRPr="00EB6CE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E2CDA" w:rsidRPr="00EB6CEB">
        <w:rPr>
          <w:rFonts w:ascii="Times New Roman" w:hAnsi="Times New Roman" w:cs="Times New Roman"/>
          <w:sz w:val="28"/>
          <w:szCs w:val="28"/>
        </w:rPr>
        <w:t>на</w:t>
      </w:r>
      <w:r w:rsidR="001E2CDA" w:rsidRPr="00EB6CE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E2CDA" w:rsidRPr="00EB6CEB">
        <w:rPr>
          <w:rFonts w:ascii="Times New Roman" w:hAnsi="Times New Roman" w:cs="Times New Roman"/>
          <w:sz w:val="28"/>
          <w:szCs w:val="28"/>
        </w:rPr>
        <w:t>мероприятие</w:t>
      </w:r>
      <w:r w:rsidR="001E2CDA" w:rsidRPr="00EB6CE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E2CDA" w:rsidRPr="00EB6CEB">
        <w:rPr>
          <w:rFonts w:ascii="Times New Roman" w:hAnsi="Times New Roman" w:cs="Times New Roman"/>
          <w:sz w:val="28"/>
          <w:szCs w:val="28"/>
        </w:rPr>
        <w:t>в</w:t>
      </w:r>
      <w:r w:rsidR="001E2CDA" w:rsidRPr="00EB6CE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E2CDA" w:rsidRPr="00EB6CEB">
        <w:rPr>
          <w:rFonts w:ascii="Times New Roman" w:hAnsi="Times New Roman" w:cs="Times New Roman"/>
          <w:sz w:val="28"/>
          <w:szCs w:val="28"/>
        </w:rPr>
        <w:t>качестве</w:t>
      </w:r>
      <w:r w:rsidR="001E2CDA" w:rsidRPr="00EB6CE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E2CDA" w:rsidRPr="00EB6CEB">
        <w:rPr>
          <w:rFonts w:ascii="Times New Roman" w:hAnsi="Times New Roman" w:cs="Times New Roman"/>
          <w:sz w:val="28"/>
          <w:szCs w:val="28"/>
        </w:rPr>
        <w:t>участников</w:t>
      </w:r>
      <w:r w:rsidR="001E2CDA" w:rsidRPr="00EB6CE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E2CDA" w:rsidRPr="00EB6CEB">
        <w:rPr>
          <w:rFonts w:ascii="Times New Roman" w:hAnsi="Times New Roman" w:cs="Times New Roman"/>
          <w:sz w:val="28"/>
          <w:szCs w:val="28"/>
        </w:rPr>
        <w:t>(зрителей)</w:t>
      </w:r>
      <w:r w:rsidR="001E2CDA" w:rsidRPr="00EB6CE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B6CEB">
        <w:rPr>
          <w:rFonts w:ascii="Times New Roman" w:hAnsi="Times New Roman" w:cs="Times New Roman"/>
          <w:sz w:val="28"/>
          <w:szCs w:val="28"/>
        </w:rPr>
        <w:t>администрацией</w:t>
      </w:r>
      <w:r w:rsidR="001E2CDA" w:rsidRPr="00EB6CEB">
        <w:rPr>
          <w:rFonts w:ascii="Times New Roman" w:hAnsi="Times New Roman" w:cs="Times New Roman"/>
          <w:sz w:val="28"/>
          <w:szCs w:val="28"/>
        </w:rPr>
        <w:t>,</w:t>
      </w:r>
      <w:r w:rsidR="001E2CDA" w:rsidRPr="00EB6CE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E2CDA" w:rsidRPr="00EB6CEB">
        <w:rPr>
          <w:rFonts w:ascii="Times New Roman" w:hAnsi="Times New Roman" w:cs="Times New Roman"/>
          <w:sz w:val="28"/>
          <w:szCs w:val="28"/>
        </w:rPr>
        <w:t>работниками,</w:t>
      </w:r>
      <w:r w:rsidR="001E2CDA" w:rsidRPr="00EB6CE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B6CEB">
        <w:rPr>
          <w:rFonts w:ascii="Times New Roman" w:hAnsi="Times New Roman" w:cs="Times New Roman"/>
          <w:sz w:val="28"/>
          <w:szCs w:val="28"/>
        </w:rPr>
        <w:t>уча</w:t>
      </w:r>
      <w:r w:rsidR="001E2CDA" w:rsidRPr="00EB6CEB">
        <w:rPr>
          <w:rFonts w:ascii="Times New Roman" w:hAnsi="Times New Roman" w:cs="Times New Roman"/>
          <w:sz w:val="28"/>
          <w:szCs w:val="28"/>
        </w:rPr>
        <w:t>щимися,</w:t>
      </w:r>
      <w:r w:rsidR="001E2CDA" w:rsidRPr="00EB6CE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B6CEB">
        <w:rPr>
          <w:rFonts w:ascii="Times New Roman" w:hAnsi="Times New Roman" w:cs="Times New Roman"/>
          <w:sz w:val="28"/>
          <w:szCs w:val="28"/>
        </w:rPr>
        <w:t>родит</w:t>
      </w:r>
      <w:r w:rsidR="001E2CDA" w:rsidRPr="00EB6CEB">
        <w:rPr>
          <w:rFonts w:ascii="Times New Roman" w:hAnsi="Times New Roman" w:cs="Times New Roman"/>
          <w:sz w:val="28"/>
          <w:szCs w:val="28"/>
        </w:rPr>
        <w:t>елями</w:t>
      </w:r>
      <w:r w:rsidR="001E2CDA" w:rsidRPr="00EB6CE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3E9E">
        <w:rPr>
          <w:rFonts w:ascii="Times New Roman" w:hAnsi="Times New Roman" w:cs="Times New Roman"/>
          <w:sz w:val="28"/>
          <w:szCs w:val="28"/>
        </w:rPr>
        <w:t>(законными</w:t>
      </w:r>
      <w:r w:rsidR="001E2CDA" w:rsidRPr="00EB6CEB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="001E2CDA" w:rsidRPr="00EB6CEB">
        <w:rPr>
          <w:rFonts w:ascii="Times New Roman" w:hAnsi="Times New Roman" w:cs="Times New Roman"/>
          <w:sz w:val="28"/>
          <w:szCs w:val="28"/>
        </w:rPr>
        <w:t>представителями)</w:t>
      </w:r>
      <w:r w:rsidR="001E2CDA" w:rsidRPr="00EB6CE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CA3E9E">
        <w:rPr>
          <w:rFonts w:ascii="Times New Roman" w:hAnsi="Times New Roman" w:cs="Times New Roman"/>
          <w:sz w:val="28"/>
          <w:szCs w:val="28"/>
        </w:rPr>
        <w:t>уча</w:t>
      </w:r>
      <w:r w:rsidR="001E2CDA" w:rsidRPr="00EB6CEB">
        <w:rPr>
          <w:rFonts w:ascii="Times New Roman" w:hAnsi="Times New Roman" w:cs="Times New Roman"/>
          <w:sz w:val="28"/>
          <w:szCs w:val="28"/>
        </w:rPr>
        <w:t>щихся</w:t>
      </w:r>
      <w:r w:rsidR="001E2CDA" w:rsidRPr="00EB6CEB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="00CA3E9E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1E2CDA" w:rsidRPr="00EB6CEB">
        <w:rPr>
          <w:rFonts w:ascii="Times New Roman" w:hAnsi="Times New Roman" w:cs="Times New Roman"/>
          <w:sz w:val="28"/>
          <w:szCs w:val="28"/>
        </w:rPr>
        <w:t>.</w:t>
      </w:r>
    </w:p>
    <w:p w:rsidR="00BD2DB8" w:rsidRPr="00813968" w:rsidRDefault="00BD2DB8" w:rsidP="00813968">
      <w:pPr>
        <w:pStyle w:val="1"/>
        <w:keepNext w:val="0"/>
        <w:tabs>
          <w:tab w:val="left" w:pos="1513"/>
        </w:tabs>
        <w:kinsoku w:val="0"/>
        <w:overflowPunct w:val="0"/>
        <w:spacing w:before="66" w:after="0" w:line="360" w:lineRule="auto"/>
        <w:ind w:left="949"/>
        <w:jc w:val="both"/>
        <w:rPr>
          <w:rFonts w:ascii="Times New Roman" w:hAnsi="Times New Roman"/>
          <w:w w:val="95"/>
          <w:sz w:val="28"/>
          <w:szCs w:val="28"/>
        </w:rPr>
      </w:pPr>
      <w:r w:rsidRPr="00813968">
        <w:rPr>
          <w:rFonts w:ascii="Times New Roman" w:hAnsi="Times New Roman"/>
          <w:w w:val="95"/>
          <w:sz w:val="28"/>
          <w:szCs w:val="28"/>
        </w:rPr>
        <w:t>3. Права,</w:t>
      </w:r>
      <w:r w:rsidRPr="00813968">
        <w:rPr>
          <w:rFonts w:ascii="Times New Roman" w:hAnsi="Times New Roman"/>
          <w:spacing w:val="44"/>
          <w:w w:val="95"/>
          <w:sz w:val="28"/>
          <w:szCs w:val="28"/>
        </w:rPr>
        <w:t xml:space="preserve"> </w:t>
      </w:r>
      <w:r w:rsidRPr="00813968">
        <w:rPr>
          <w:rFonts w:ascii="Times New Roman" w:hAnsi="Times New Roman"/>
          <w:w w:val="95"/>
          <w:sz w:val="28"/>
          <w:szCs w:val="28"/>
        </w:rPr>
        <w:t>обязанности</w:t>
      </w:r>
      <w:r w:rsidRPr="00813968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813968">
        <w:rPr>
          <w:rFonts w:ascii="Times New Roman" w:hAnsi="Times New Roman"/>
          <w:bCs w:val="0"/>
          <w:w w:val="95"/>
          <w:sz w:val="28"/>
          <w:szCs w:val="28"/>
        </w:rPr>
        <w:t>н</w:t>
      </w:r>
      <w:r w:rsidRPr="00813968">
        <w:rPr>
          <w:rFonts w:ascii="Times New Roman" w:hAnsi="Times New Roman"/>
          <w:bCs w:val="0"/>
          <w:spacing w:val="26"/>
          <w:w w:val="95"/>
          <w:sz w:val="28"/>
          <w:szCs w:val="28"/>
        </w:rPr>
        <w:t xml:space="preserve"> </w:t>
      </w:r>
      <w:r w:rsidRPr="00813968">
        <w:rPr>
          <w:rFonts w:ascii="Times New Roman" w:hAnsi="Times New Roman"/>
          <w:w w:val="95"/>
          <w:sz w:val="28"/>
          <w:szCs w:val="28"/>
        </w:rPr>
        <w:t>ответственность</w:t>
      </w:r>
      <w:r w:rsidRPr="00813968">
        <w:rPr>
          <w:rFonts w:ascii="Times New Roman" w:hAnsi="Times New Roman"/>
          <w:spacing w:val="32"/>
          <w:w w:val="95"/>
          <w:sz w:val="28"/>
          <w:szCs w:val="28"/>
        </w:rPr>
        <w:t xml:space="preserve"> </w:t>
      </w:r>
      <w:r w:rsidRPr="00813968">
        <w:rPr>
          <w:rFonts w:ascii="Times New Roman" w:hAnsi="Times New Roman"/>
          <w:w w:val="95"/>
          <w:sz w:val="28"/>
          <w:szCs w:val="28"/>
        </w:rPr>
        <w:t>посетителей мероприятий</w:t>
      </w:r>
    </w:p>
    <w:p w:rsidR="00813968" w:rsidRPr="00813968" w:rsidRDefault="00813968" w:rsidP="00813968">
      <w:pPr>
        <w:spacing w:line="360" w:lineRule="auto"/>
        <w:jc w:val="both"/>
        <w:rPr>
          <w:sz w:val="28"/>
          <w:szCs w:val="28"/>
        </w:rPr>
      </w:pPr>
      <w:r w:rsidRPr="00813968">
        <w:rPr>
          <w:sz w:val="28"/>
          <w:szCs w:val="28"/>
        </w:rPr>
        <w:t xml:space="preserve">       3.1. Все посетители мероприятий имеют право:</w:t>
      </w:r>
    </w:p>
    <w:p w:rsidR="00813968" w:rsidRPr="00813968" w:rsidRDefault="00813968" w:rsidP="00813968">
      <w:pPr>
        <w:pStyle w:val="aa"/>
        <w:widowControl w:val="0"/>
        <w:tabs>
          <w:tab w:val="left" w:pos="1041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w w:val="95"/>
          <w:sz w:val="28"/>
          <w:szCs w:val="28"/>
        </w:rPr>
      </w:pPr>
      <w:r w:rsidRPr="00813968">
        <w:rPr>
          <w:rFonts w:ascii="Times New Roman" w:hAnsi="Times New Roman" w:cs="Times New Roman"/>
          <w:w w:val="95"/>
          <w:sz w:val="28"/>
          <w:szCs w:val="28"/>
        </w:rPr>
        <w:t xml:space="preserve"> - на</w:t>
      </w:r>
      <w:r w:rsidRPr="00813968">
        <w:rPr>
          <w:rFonts w:ascii="Times New Roman" w:hAnsi="Times New Roman" w:cs="Times New Roman"/>
          <w:spacing w:val="20"/>
          <w:w w:val="95"/>
          <w:sz w:val="28"/>
          <w:szCs w:val="28"/>
        </w:rPr>
        <w:t xml:space="preserve"> </w:t>
      </w:r>
      <w:r w:rsidRPr="00813968">
        <w:rPr>
          <w:rFonts w:ascii="Times New Roman" w:hAnsi="Times New Roman" w:cs="Times New Roman"/>
          <w:w w:val="95"/>
          <w:sz w:val="28"/>
          <w:szCs w:val="28"/>
        </w:rPr>
        <w:t>уважение</w:t>
      </w:r>
      <w:r w:rsidRPr="00813968">
        <w:rPr>
          <w:rFonts w:ascii="Times New Roman" w:hAnsi="Times New Roman" w:cs="Times New Roman"/>
          <w:spacing w:val="41"/>
          <w:w w:val="95"/>
          <w:sz w:val="28"/>
          <w:szCs w:val="28"/>
        </w:rPr>
        <w:t xml:space="preserve"> </w:t>
      </w:r>
      <w:r w:rsidRPr="00813968">
        <w:rPr>
          <w:rFonts w:ascii="Times New Roman" w:hAnsi="Times New Roman" w:cs="Times New Roman"/>
          <w:w w:val="95"/>
          <w:sz w:val="28"/>
          <w:szCs w:val="28"/>
        </w:rPr>
        <w:t>своей</w:t>
      </w:r>
      <w:r w:rsidRPr="00813968">
        <w:rPr>
          <w:rFonts w:ascii="Times New Roman" w:hAnsi="Times New Roman" w:cs="Times New Roman"/>
          <w:spacing w:val="26"/>
          <w:w w:val="95"/>
          <w:sz w:val="28"/>
          <w:szCs w:val="28"/>
        </w:rPr>
        <w:t xml:space="preserve"> </w:t>
      </w:r>
      <w:r w:rsidRPr="00813968">
        <w:rPr>
          <w:rFonts w:ascii="Times New Roman" w:hAnsi="Times New Roman" w:cs="Times New Roman"/>
          <w:w w:val="95"/>
          <w:sz w:val="28"/>
          <w:szCs w:val="28"/>
        </w:rPr>
        <w:t>чести</w:t>
      </w:r>
      <w:r w:rsidRPr="00813968">
        <w:rPr>
          <w:rFonts w:ascii="Times New Roman" w:hAnsi="Times New Roman" w:cs="Times New Roman"/>
          <w:spacing w:val="27"/>
          <w:w w:val="95"/>
          <w:sz w:val="28"/>
          <w:szCs w:val="28"/>
        </w:rPr>
        <w:t xml:space="preserve"> </w:t>
      </w:r>
      <w:r w:rsidRPr="00813968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813968">
        <w:rPr>
          <w:rFonts w:ascii="Times New Roman" w:hAnsi="Times New Roman" w:cs="Times New Roman"/>
          <w:spacing w:val="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достоинства;</w:t>
      </w:r>
    </w:p>
    <w:p w:rsidR="00813968" w:rsidRPr="00813968" w:rsidRDefault="00813968" w:rsidP="00813968">
      <w:pPr>
        <w:pStyle w:val="aa"/>
        <w:widowControl w:val="0"/>
        <w:tabs>
          <w:tab w:val="left" w:pos="1041"/>
        </w:tabs>
        <w:kinsoku w:val="0"/>
        <w:overflowPunct w:val="0"/>
        <w:autoSpaceDE w:val="0"/>
        <w:autoSpaceDN w:val="0"/>
        <w:adjustRightInd w:val="0"/>
        <w:spacing w:before="8" w:after="0" w:line="360" w:lineRule="auto"/>
        <w:ind w:left="0"/>
        <w:jc w:val="both"/>
        <w:rPr>
          <w:rFonts w:ascii="Times New Roman" w:hAnsi="Times New Roman" w:cs="Times New Roman"/>
          <w:w w:val="95"/>
          <w:sz w:val="28"/>
          <w:szCs w:val="28"/>
        </w:rPr>
      </w:pPr>
      <w:r w:rsidRPr="00813968">
        <w:rPr>
          <w:rFonts w:ascii="Times New Roman" w:hAnsi="Times New Roman" w:cs="Times New Roman"/>
          <w:w w:val="95"/>
          <w:sz w:val="28"/>
          <w:szCs w:val="28"/>
        </w:rPr>
        <w:t xml:space="preserve"> - на</w:t>
      </w:r>
      <w:r w:rsidRPr="00813968">
        <w:rPr>
          <w:rFonts w:ascii="Times New Roman" w:hAnsi="Times New Roman" w:cs="Times New Roman"/>
          <w:spacing w:val="15"/>
          <w:w w:val="95"/>
          <w:sz w:val="28"/>
          <w:szCs w:val="28"/>
        </w:rPr>
        <w:t xml:space="preserve"> </w:t>
      </w:r>
      <w:r w:rsidRPr="00813968">
        <w:rPr>
          <w:rFonts w:ascii="Times New Roman" w:hAnsi="Times New Roman" w:cs="Times New Roman"/>
          <w:w w:val="95"/>
          <w:sz w:val="28"/>
          <w:szCs w:val="28"/>
        </w:rPr>
        <w:t>безопасное</w:t>
      </w:r>
      <w:r w:rsidRPr="00813968">
        <w:rPr>
          <w:rFonts w:ascii="Times New Roman" w:hAnsi="Times New Roman" w:cs="Times New Roman"/>
          <w:spacing w:val="41"/>
          <w:w w:val="95"/>
          <w:sz w:val="28"/>
          <w:szCs w:val="28"/>
        </w:rPr>
        <w:t xml:space="preserve"> </w:t>
      </w:r>
      <w:r w:rsidRPr="00813968">
        <w:rPr>
          <w:rFonts w:ascii="Times New Roman" w:hAnsi="Times New Roman" w:cs="Times New Roman"/>
          <w:w w:val="95"/>
          <w:sz w:val="28"/>
          <w:szCs w:val="28"/>
        </w:rPr>
        <w:t>пребывание</w:t>
      </w:r>
      <w:r w:rsidRPr="00813968">
        <w:rPr>
          <w:rFonts w:ascii="Times New Roman" w:hAnsi="Times New Roman" w:cs="Times New Roman"/>
          <w:spacing w:val="46"/>
          <w:w w:val="95"/>
          <w:sz w:val="28"/>
          <w:szCs w:val="28"/>
        </w:rPr>
        <w:t xml:space="preserve"> </w:t>
      </w:r>
      <w:r w:rsidRPr="00813968">
        <w:rPr>
          <w:rFonts w:ascii="Times New Roman" w:hAnsi="Times New Roman" w:cs="Times New Roman"/>
          <w:w w:val="95"/>
          <w:sz w:val="28"/>
          <w:szCs w:val="28"/>
        </w:rPr>
        <w:t>в</w:t>
      </w:r>
      <w:r w:rsidRPr="00813968">
        <w:rPr>
          <w:rFonts w:ascii="Times New Roman" w:hAnsi="Times New Roman" w:cs="Times New Roman"/>
          <w:spacing w:val="21"/>
          <w:w w:val="95"/>
          <w:sz w:val="28"/>
          <w:szCs w:val="28"/>
        </w:rPr>
        <w:t xml:space="preserve"> </w:t>
      </w:r>
      <w:r w:rsidRPr="00813968">
        <w:rPr>
          <w:rFonts w:ascii="Times New Roman" w:hAnsi="Times New Roman" w:cs="Times New Roman"/>
          <w:w w:val="95"/>
          <w:sz w:val="28"/>
          <w:szCs w:val="28"/>
        </w:rPr>
        <w:t>Школе;</w:t>
      </w:r>
    </w:p>
    <w:p w:rsidR="00813968" w:rsidRDefault="00813968" w:rsidP="00813968">
      <w:pPr>
        <w:spacing w:line="360" w:lineRule="auto"/>
        <w:jc w:val="both"/>
        <w:rPr>
          <w:sz w:val="28"/>
          <w:szCs w:val="28"/>
        </w:rPr>
      </w:pPr>
      <w:r w:rsidRPr="00813968">
        <w:rPr>
          <w:w w:val="95"/>
          <w:sz w:val="28"/>
          <w:szCs w:val="28"/>
        </w:rPr>
        <w:t xml:space="preserve"> - </w:t>
      </w:r>
      <w:r w:rsidRPr="00813968">
        <w:rPr>
          <w:sz w:val="28"/>
          <w:szCs w:val="28"/>
        </w:rPr>
        <w:t>на</w:t>
      </w:r>
      <w:r w:rsidRPr="00813968">
        <w:rPr>
          <w:spacing w:val="91"/>
          <w:sz w:val="28"/>
          <w:szCs w:val="28"/>
        </w:rPr>
        <w:t xml:space="preserve"> </w:t>
      </w:r>
      <w:r w:rsidRPr="00813968">
        <w:rPr>
          <w:sz w:val="28"/>
          <w:szCs w:val="28"/>
        </w:rPr>
        <w:t xml:space="preserve">проведение фото, видеосъемки, </w:t>
      </w:r>
      <w:r w:rsidRPr="00813968">
        <w:rPr>
          <w:w w:val="95"/>
          <w:sz w:val="28"/>
          <w:szCs w:val="28"/>
        </w:rPr>
        <w:t xml:space="preserve">аудиозаписи с </w:t>
      </w:r>
      <w:r w:rsidRPr="00813968">
        <w:rPr>
          <w:spacing w:val="-59"/>
          <w:w w:val="95"/>
          <w:sz w:val="28"/>
          <w:szCs w:val="28"/>
        </w:rPr>
        <w:t xml:space="preserve"> </w:t>
      </w:r>
      <w:r w:rsidRPr="00813968">
        <w:rPr>
          <w:sz w:val="28"/>
          <w:szCs w:val="28"/>
        </w:rPr>
        <w:t>разрешения</w:t>
      </w:r>
      <w:r w:rsidRPr="00813968">
        <w:rPr>
          <w:spacing w:val="18"/>
          <w:sz w:val="28"/>
          <w:szCs w:val="28"/>
        </w:rPr>
        <w:t xml:space="preserve"> </w:t>
      </w:r>
      <w:r w:rsidRPr="00813968">
        <w:rPr>
          <w:sz w:val="28"/>
          <w:szCs w:val="28"/>
        </w:rPr>
        <w:t>администрации</w:t>
      </w:r>
      <w:r w:rsidRPr="00813968">
        <w:rPr>
          <w:spacing w:val="25"/>
          <w:sz w:val="28"/>
          <w:szCs w:val="28"/>
        </w:rPr>
        <w:t xml:space="preserve"> </w:t>
      </w:r>
      <w:r w:rsidRPr="00813968">
        <w:rPr>
          <w:sz w:val="28"/>
          <w:szCs w:val="28"/>
        </w:rPr>
        <w:t>Школы</w:t>
      </w:r>
    </w:p>
    <w:p w:rsidR="00813968" w:rsidRDefault="00813968" w:rsidP="0081396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3.2.  Ответственные лица имеют право удалять с мероприятия гостей и зрителей, нарушающих настоящий Порядок.</w:t>
      </w:r>
    </w:p>
    <w:p w:rsidR="000661FC" w:rsidRPr="000661FC" w:rsidRDefault="000661FC" w:rsidP="00813968">
      <w:pPr>
        <w:spacing w:line="360" w:lineRule="auto"/>
        <w:jc w:val="both"/>
        <w:rPr>
          <w:sz w:val="28"/>
          <w:szCs w:val="28"/>
        </w:rPr>
      </w:pPr>
      <w:r w:rsidRPr="000661FC">
        <w:rPr>
          <w:sz w:val="28"/>
          <w:szCs w:val="28"/>
        </w:rPr>
        <w:t xml:space="preserve">       3.3. Все посетители обязаны:</w:t>
      </w:r>
    </w:p>
    <w:p w:rsidR="000661FC" w:rsidRPr="000661FC" w:rsidRDefault="000661FC" w:rsidP="00813968">
      <w:pPr>
        <w:spacing w:line="360" w:lineRule="auto"/>
        <w:jc w:val="both"/>
        <w:rPr>
          <w:sz w:val="28"/>
          <w:szCs w:val="28"/>
        </w:rPr>
      </w:pPr>
      <w:r w:rsidRPr="000661FC">
        <w:rPr>
          <w:sz w:val="28"/>
          <w:szCs w:val="28"/>
        </w:rPr>
        <w:t xml:space="preserve"> - соблюдать настоящий Порядок и регламент проведения мероприятия;</w:t>
      </w:r>
    </w:p>
    <w:p w:rsidR="000661FC" w:rsidRPr="000661FC" w:rsidRDefault="000661FC" w:rsidP="00813968">
      <w:pPr>
        <w:spacing w:line="360" w:lineRule="auto"/>
        <w:jc w:val="both"/>
        <w:rPr>
          <w:sz w:val="28"/>
          <w:szCs w:val="28"/>
        </w:rPr>
      </w:pPr>
      <w:r w:rsidRPr="000661FC">
        <w:rPr>
          <w:sz w:val="28"/>
          <w:szCs w:val="28"/>
        </w:rPr>
        <w:t xml:space="preserve"> - бережно относится к помещениям, имуществу и оборудованию Школы;</w:t>
      </w:r>
    </w:p>
    <w:p w:rsidR="000661FC" w:rsidRPr="000661FC" w:rsidRDefault="000661FC" w:rsidP="00813968">
      <w:pPr>
        <w:spacing w:line="360" w:lineRule="auto"/>
        <w:jc w:val="both"/>
        <w:rPr>
          <w:sz w:val="28"/>
          <w:szCs w:val="28"/>
        </w:rPr>
      </w:pPr>
      <w:r w:rsidRPr="000661FC">
        <w:rPr>
          <w:sz w:val="28"/>
          <w:szCs w:val="28"/>
        </w:rPr>
        <w:t xml:space="preserve"> - уважать честь и достоинство других посетителей мероприятия;</w:t>
      </w:r>
    </w:p>
    <w:p w:rsidR="000661FC" w:rsidRDefault="000661FC" w:rsidP="00813968">
      <w:pPr>
        <w:spacing w:line="360" w:lineRule="auto"/>
        <w:jc w:val="both"/>
        <w:rPr>
          <w:sz w:val="28"/>
          <w:szCs w:val="28"/>
        </w:rPr>
      </w:pPr>
      <w:r w:rsidRPr="000661FC">
        <w:rPr>
          <w:sz w:val="28"/>
          <w:szCs w:val="28"/>
        </w:rPr>
        <w:t>- соблюдать требования безопасности при посещении мероприятия.</w:t>
      </w:r>
    </w:p>
    <w:p w:rsidR="000661FC" w:rsidRDefault="000661FC" w:rsidP="000661FC">
      <w:pPr>
        <w:spacing w:line="360" w:lineRule="auto"/>
        <w:jc w:val="both"/>
        <w:rPr>
          <w:w w:val="75"/>
          <w:sz w:val="28"/>
          <w:szCs w:val="28"/>
        </w:rPr>
      </w:pPr>
      <w:r>
        <w:rPr>
          <w:sz w:val="28"/>
          <w:szCs w:val="28"/>
        </w:rPr>
        <w:t xml:space="preserve">       3.4. Участники обязаны  присутствовать на мероприятии в одежде и обуви, соответствующей его регламенту.</w:t>
      </w:r>
      <w:r>
        <w:rPr>
          <w:w w:val="75"/>
          <w:sz w:val="28"/>
          <w:szCs w:val="28"/>
        </w:rPr>
        <w:t xml:space="preserve">      </w:t>
      </w:r>
    </w:p>
    <w:p w:rsidR="000661FC" w:rsidRPr="000661FC" w:rsidRDefault="000661FC" w:rsidP="000661FC">
      <w:pPr>
        <w:pStyle w:val="aa"/>
        <w:widowControl w:val="0"/>
        <w:numPr>
          <w:ilvl w:val="1"/>
          <w:numId w:val="23"/>
        </w:numPr>
        <w:tabs>
          <w:tab w:val="left" w:pos="1358"/>
        </w:tabs>
        <w:kinsoku w:val="0"/>
        <w:overflowPunct w:val="0"/>
        <w:autoSpaceDE w:val="0"/>
        <w:autoSpaceDN w:val="0"/>
        <w:adjustRightInd w:val="0"/>
        <w:spacing w:before="13"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61FC">
        <w:rPr>
          <w:rFonts w:ascii="Times New Roman" w:hAnsi="Times New Roman" w:cs="Times New Roman"/>
          <w:sz w:val="28"/>
          <w:szCs w:val="28"/>
        </w:rPr>
        <w:t>Участники,</w:t>
      </w:r>
      <w:r w:rsidRPr="000661F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661FC">
        <w:rPr>
          <w:rFonts w:ascii="Times New Roman" w:hAnsi="Times New Roman" w:cs="Times New Roman"/>
          <w:sz w:val="28"/>
          <w:szCs w:val="28"/>
        </w:rPr>
        <w:t>зрители</w:t>
      </w:r>
      <w:r w:rsidRPr="000661F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661FC">
        <w:rPr>
          <w:rFonts w:ascii="Times New Roman" w:hAnsi="Times New Roman" w:cs="Times New Roman"/>
          <w:sz w:val="28"/>
          <w:szCs w:val="28"/>
        </w:rPr>
        <w:t>и</w:t>
      </w:r>
      <w:r w:rsidRPr="000661FC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661FC">
        <w:rPr>
          <w:rFonts w:ascii="Times New Roman" w:hAnsi="Times New Roman" w:cs="Times New Roman"/>
          <w:sz w:val="28"/>
          <w:szCs w:val="28"/>
        </w:rPr>
        <w:t>гости</w:t>
      </w:r>
      <w:r w:rsidRPr="000661F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661FC">
        <w:rPr>
          <w:rFonts w:ascii="Times New Roman" w:hAnsi="Times New Roman" w:cs="Times New Roman"/>
          <w:sz w:val="28"/>
          <w:szCs w:val="28"/>
        </w:rPr>
        <w:t>обязаны:</w:t>
      </w:r>
    </w:p>
    <w:p w:rsidR="000661FC" w:rsidRPr="000661FC" w:rsidRDefault="000661FC" w:rsidP="000661FC">
      <w:pPr>
        <w:pStyle w:val="ad"/>
        <w:kinsoku w:val="0"/>
        <w:overflowPunct w:val="0"/>
        <w:spacing w:line="360" w:lineRule="auto"/>
        <w:jc w:val="both"/>
        <w:rPr>
          <w:w w:val="95"/>
          <w:sz w:val="28"/>
          <w:szCs w:val="28"/>
        </w:rPr>
      </w:pPr>
      <w:r>
        <w:rPr>
          <w:w w:val="65"/>
          <w:sz w:val="28"/>
          <w:szCs w:val="28"/>
        </w:rPr>
        <w:t xml:space="preserve"> - </w:t>
      </w:r>
      <w:r w:rsidRPr="000661FC">
        <w:rPr>
          <w:w w:val="95"/>
          <w:sz w:val="28"/>
          <w:szCs w:val="28"/>
        </w:rPr>
        <w:t>поддерживать</w:t>
      </w:r>
      <w:r w:rsidRPr="000661FC">
        <w:rPr>
          <w:spacing w:val="38"/>
          <w:w w:val="95"/>
          <w:sz w:val="28"/>
          <w:szCs w:val="28"/>
        </w:rPr>
        <w:t xml:space="preserve"> </w:t>
      </w:r>
      <w:r w:rsidRPr="000661FC">
        <w:rPr>
          <w:w w:val="95"/>
          <w:sz w:val="28"/>
          <w:szCs w:val="28"/>
        </w:rPr>
        <w:t>чистоту</w:t>
      </w:r>
      <w:r w:rsidRPr="000661FC">
        <w:rPr>
          <w:spacing w:val="22"/>
          <w:w w:val="95"/>
          <w:sz w:val="28"/>
          <w:szCs w:val="28"/>
        </w:rPr>
        <w:t xml:space="preserve"> </w:t>
      </w:r>
      <w:r w:rsidRPr="000661FC">
        <w:rPr>
          <w:w w:val="95"/>
          <w:sz w:val="28"/>
          <w:szCs w:val="28"/>
        </w:rPr>
        <w:t>и</w:t>
      </w:r>
      <w:r w:rsidRPr="000661FC">
        <w:rPr>
          <w:spacing w:val="5"/>
          <w:w w:val="95"/>
          <w:sz w:val="28"/>
          <w:szCs w:val="28"/>
        </w:rPr>
        <w:t xml:space="preserve"> </w:t>
      </w:r>
      <w:r w:rsidRPr="000661FC">
        <w:rPr>
          <w:w w:val="95"/>
          <w:sz w:val="28"/>
          <w:szCs w:val="28"/>
        </w:rPr>
        <w:t>порядок</w:t>
      </w:r>
      <w:r w:rsidRPr="000661FC">
        <w:rPr>
          <w:spacing w:val="18"/>
          <w:w w:val="95"/>
          <w:sz w:val="28"/>
          <w:szCs w:val="28"/>
        </w:rPr>
        <w:t xml:space="preserve"> </w:t>
      </w:r>
      <w:r w:rsidRPr="000661FC">
        <w:rPr>
          <w:w w:val="95"/>
          <w:sz w:val="28"/>
          <w:szCs w:val="28"/>
        </w:rPr>
        <w:t>на</w:t>
      </w:r>
      <w:r w:rsidRPr="000661FC">
        <w:rPr>
          <w:spacing w:val="5"/>
          <w:w w:val="95"/>
          <w:sz w:val="28"/>
          <w:szCs w:val="28"/>
        </w:rPr>
        <w:t xml:space="preserve"> </w:t>
      </w:r>
      <w:r w:rsidRPr="000661FC">
        <w:rPr>
          <w:w w:val="95"/>
          <w:sz w:val="28"/>
          <w:szCs w:val="28"/>
        </w:rPr>
        <w:t>мероприятиях;</w:t>
      </w:r>
    </w:p>
    <w:p w:rsidR="000661FC" w:rsidRDefault="000661FC" w:rsidP="000661FC">
      <w:pPr>
        <w:pStyle w:val="aa"/>
        <w:widowControl w:val="0"/>
        <w:tabs>
          <w:tab w:val="left" w:pos="101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w w:val="95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 xml:space="preserve"> - </w:t>
      </w:r>
      <w:r w:rsidRPr="000661FC">
        <w:rPr>
          <w:rFonts w:ascii="Times New Roman" w:hAnsi="Times New Roman" w:cs="Times New Roman"/>
          <w:w w:val="95"/>
          <w:sz w:val="28"/>
          <w:szCs w:val="28"/>
        </w:rPr>
        <w:t>выполнять</w:t>
      </w:r>
      <w:r w:rsidRPr="000661FC">
        <w:rPr>
          <w:rFonts w:ascii="Times New Roman" w:hAnsi="Times New Roman" w:cs="Times New Roman"/>
          <w:spacing w:val="42"/>
          <w:w w:val="95"/>
          <w:sz w:val="28"/>
          <w:szCs w:val="28"/>
        </w:rPr>
        <w:t xml:space="preserve"> </w:t>
      </w:r>
      <w:r w:rsidRPr="000661FC">
        <w:rPr>
          <w:rFonts w:ascii="Times New Roman" w:hAnsi="Times New Roman" w:cs="Times New Roman"/>
          <w:w w:val="95"/>
          <w:sz w:val="28"/>
          <w:szCs w:val="28"/>
        </w:rPr>
        <w:t>требования</w:t>
      </w:r>
      <w:r w:rsidRPr="000661FC">
        <w:rPr>
          <w:rFonts w:ascii="Times New Roman" w:hAnsi="Times New Roman" w:cs="Times New Roman"/>
          <w:spacing w:val="3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 xml:space="preserve">ответственных </w:t>
      </w:r>
      <w:r w:rsidRPr="000661FC">
        <w:rPr>
          <w:rFonts w:ascii="Times New Roman" w:hAnsi="Times New Roman" w:cs="Times New Roman"/>
          <w:spacing w:val="4"/>
          <w:w w:val="95"/>
          <w:sz w:val="28"/>
          <w:szCs w:val="28"/>
        </w:rPr>
        <w:t xml:space="preserve"> </w:t>
      </w:r>
      <w:r w:rsidRPr="000661FC">
        <w:rPr>
          <w:rFonts w:ascii="Times New Roman" w:hAnsi="Times New Roman" w:cs="Times New Roman"/>
          <w:w w:val="95"/>
          <w:sz w:val="28"/>
          <w:szCs w:val="28"/>
        </w:rPr>
        <w:t>лиц;</w:t>
      </w:r>
    </w:p>
    <w:p w:rsidR="000661FC" w:rsidRPr="000661FC" w:rsidRDefault="000661FC" w:rsidP="000661FC">
      <w:pPr>
        <w:pStyle w:val="aa"/>
        <w:widowControl w:val="0"/>
        <w:tabs>
          <w:tab w:val="left" w:pos="101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w w:val="95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5"/>
          <w:sz w:val="28"/>
          <w:szCs w:val="28"/>
        </w:rPr>
        <w:t xml:space="preserve"> - </w:t>
      </w:r>
      <w:r w:rsidRPr="000661FC">
        <w:rPr>
          <w:rFonts w:ascii="Times New Roman" w:hAnsi="Times New Roman" w:cs="Times New Roman"/>
          <w:sz w:val="28"/>
          <w:szCs w:val="28"/>
        </w:rPr>
        <w:t>незамедлительно</w:t>
      </w:r>
      <w:r w:rsidRPr="000661FC">
        <w:rPr>
          <w:rFonts w:ascii="Times New Roman" w:hAnsi="Times New Roman" w:cs="Times New Roman"/>
          <w:sz w:val="28"/>
          <w:szCs w:val="28"/>
        </w:rPr>
        <w:tab/>
        <w:t>сообщать</w:t>
      </w:r>
      <w:r w:rsidRPr="000661FC">
        <w:rPr>
          <w:rFonts w:ascii="Times New Roman" w:hAnsi="Times New Roman" w:cs="Times New Roman"/>
          <w:sz w:val="28"/>
          <w:szCs w:val="28"/>
        </w:rPr>
        <w:tab/>
        <w:t>ответственным</w:t>
      </w:r>
      <w:r w:rsidRPr="000661FC">
        <w:rPr>
          <w:rFonts w:ascii="Times New Roman" w:hAnsi="Times New Roman" w:cs="Times New Roman"/>
          <w:sz w:val="28"/>
          <w:szCs w:val="28"/>
        </w:rPr>
        <w:tab/>
        <w:t>лицам</w:t>
      </w:r>
      <w:r w:rsidRPr="000661FC">
        <w:rPr>
          <w:rFonts w:ascii="Times New Roman" w:hAnsi="Times New Roman" w:cs="Times New Roman"/>
          <w:sz w:val="28"/>
          <w:szCs w:val="28"/>
        </w:rPr>
        <w:tab/>
        <w:t>о</w:t>
      </w:r>
      <w:r w:rsidRPr="000661FC">
        <w:rPr>
          <w:rFonts w:ascii="Times New Roman" w:hAnsi="Times New Roman" w:cs="Times New Roman"/>
          <w:sz w:val="28"/>
          <w:szCs w:val="28"/>
        </w:rPr>
        <w:tab/>
        <w:t>случаях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61FC">
        <w:rPr>
          <w:rFonts w:ascii="Times New Roman" w:hAnsi="Times New Roman" w:cs="Times New Roman"/>
          <w:w w:val="95"/>
          <w:sz w:val="28"/>
          <w:szCs w:val="28"/>
        </w:rPr>
        <w:t>обнаружения</w:t>
      </w:r>
      <w:r w:rsidRPr="000661FC">
        <w:rPr>
          <w:rFonts w:ascii="Times New Roman" w:hAnsi="Times New Roman" w:cs="Times New Roman"/>
          <w:spacing w:val="-59"/>
          <w:w w:val="95"/>
          <w:sz w:val="28"/>
          <w:szCs w:val="28"/>
        </w:rPr>
        <w:t xml:space="preserve"> </w:t>
      </w:r>
      <w:r w:rsidRPr="000661FC">
        <w:rPr>
          <w:rFonts w:ascii="Times New Roman" w:hAnsi="Times New Roman" w:cs="Times New Roman"/>
          <w:w w:val="95"/>
          <w:sz w:val="28"/>
          <w:szCs w:val="28"/>
        </w:rPr>
        <w:t>подозрительных</w:t>
      </w:r>
      <w:r w:rsidRPr="000661FC">
        <w:rPr>
          <w:rFonts w:ascii="Times New Roman" w:hAnsi="Times New Roman" w:cs="Times New Roman"/>
          <w:spacing w:val="2"/>
          <w:w w:val="95"/>
          <w:sz w:val="28"/>
          <w:szCs w:val="28"/>
        </w:rPr>
        <w:t xml:space="preserve"> </w:t>
      </w:r>
      <w:r w:rsidRPr="000661FC">
        <w:rPr>
          <w:rFonts w:ascii="Times New Roman" w:hAnsi="Times New Roman" w:cs="Times New Roman"/>
          <w:w w:val="95"/>
          <w:sz w:val="28"/>
          <w:szCs w:val="28"/>
        </w:rPr>
        <w:t>предметов,</w:t>
      </w:r>
      <w:r w:rsidRPr="000661FC">
        <w:rPr>
          <w:rFonts w:ascii="Times New Roman" w:hAnsi="Times New Roman" w:cs="Times New Roman"/>
          <w:spacing w:val="56"/>
          <w:w w:val="95"/>
          <w:sz w:val="28"/>
          <w:szCs w:val="28"/>
        </w:rPr>
        <w:t xml:space="preserve"> </w:t>
      </w:r>
      <w:r w:rsidRPr="000661FC">
        <w:rPr>
          <w:rFonts w:ascii="Times New Roman" w:hAnsi="Times New Roman" w:cs="Times New Roman"/>
          <w:w w:val="95"/>
          <w:sz w:val="28"/>
          <w:szCs w:val="28"/>
        </w:rPr>
        <w:t>вещей,</w:t>
      </w:r>
      <w:r w:rsidRPr="000661FC">
        <w:rPr>
          <w:rFonts w:ascii="Times New Roman" w:hAnsi="Times New Roman" w:cs="Times New Roman"/>
          <w:spacing w:val="36"/>
          <w:w w:val="95"/>
          <w:sz w:val="28"/>
          <w:szCs w:val="28"/>
        </w:rPr>
        <w:t xml:space="preserve"> </w:t>
      </w:r>
      <w:r w:rsidRPr="000661FC">
        <w:rPr>
          <w:rFonts w:ascii="Times New Roman" w:hAnsi="Times New Roman" w:cs="Times New Roman"/>
          <w:w w:val="95"/>
          <w:sz w:val="28"/>
          <w:szCs w:val="28"/>
        </w:rPr>
        <w:t>о</w:t>
      </w:r>
      <w:r w:rsidRPr="000661FC">
        <w:rPr>
          <w:rFonts w:ascii="Times New Roman" w:hAnsi="Times New Roman" w:cs="Times New Roman"/>
          <w:spacing w:val="12"/>
          <w:w w:val="95"/>
          <w:sz w:val="28"/>
          <w:szCs w:val="28"/>
        </w:rPr>
        <w:t xml:space="preserve"> </w:t>
      </w:r>
      <w:r w:rsidRPr="000661FC">
        <w:rPr>
          <w:rFonts w:ascii="Times New Roman" w:hAnsi="Times New Roman" w:cs="Times New Roman"/>
          <w:w w:val="95"/>
          <w:sz w:val="28"/>
          <w:szCs w:val="28"/>
        </w:rPr>
        <w:t>случаях</w:t>
      </w:r>
      <w:r w:rsidRPr="000661FC">
        <w:rPr>
          <w:rFonts w:ascii="Times New Roman" w:hAnsi="Times New Roman" w:cs="Times New Roman"/>
          <w:spacing w:val="32"/>
          <w:w w:val="95"/>
          <w:sz w:val="28"/>
          <w:szCs w:val="28"/>
        </w:rPr>
        <w:t xml:space="preserve"> </w:t>
      </w:r>
      <w:r w:rsidRPr="000661FC">
        <w:rPr>
          <w:rFonts w:ascii="Times New Roman" w:hAnsi="Times New Roman" w:cs="Times New Roman"/>
          <w:w w:val="95"/>
          <w:sz w:val="28"/>
          <w:szCs w:val="28"/>
        </w:rPr>
        <w:t>возникновения</w:t>
      </w:r>
      <w:r w:rsidRPr="000661FC">
        <w:rPr>
          <w:rFonts w:ascii="Times New Roman" w:hAnsi="Times New Roman" w:cs="Times New Roman"/>
          <w:spacing w:val="55"/>
          <w:w w:val="95"/>
          <w:sz w:val="28"/>
          <w:szCs w:val="28"/>
        </w:rPr>
        <w:t xml:space="preserve"> </w:t>
      </w:r>
      <w:r w:rsidRPr="000661FC">
        <w:rPr>
          <w:rFonts w:ascii="Times New Roman" w:hAnsi="Times New Roman" w:cs="Times New Roman"/>
          <w:w w:val="95"/>
          <w:sz w:val="28"/>
          <w:szCs w:val="28"/>
        </w:rPr>
        <w:t>чрезвычайных</w:t>
      </w:r>
      <w:r w:rsidRPr="000661FC">
        <w:rPr>
          <w:rFonts w:ascii="Times New Roman" w:hAnsi="Times New Roman" w:cs="Times New Roman"/>
          <w:spacing w:val="50"/>
          <w:w w:val="95"/>
          <w:sz w:val="28"/>
          <w:szCs w:val="28"/>
        </w:rPr>
        <w:t xml:space="preserve"> </w:t>
      </w:r>
      <w:r w:rsidRPr="000661FC">
        <w:rPr>
          <w:rFonts w:ascii="Times New Roman" w:hAnsi="Times New Roman" w:cs="Times New Roman"/>
          <w:w w:val="95"/>
          <w:sz w:val="28"/>
          <w:szCs w:val="28"/>
        </w:rPr>
        <w:t>ситуаций;</w:t>
      </w:r>
    </w:p>
    <w:p w:rsidR="000661FC" w:rsidRDefault="000661FC" w:rsidP="000661FC">
      <w:pPr>
        <w:pStyle w:val="aa"/>
        <w:widowControl w:val="0"/>
        <w:tabs>
          <w:tab w:val="left" w:pos="956"/>
          <w:tab w:val="left" w:pos="7690"/>
        </w:tabs>
        <w:kinsoku w:val="0"/>
        <w:overflowPunct w:val="0"/>
        <w:autoSpaceDE w:val="0"/>
        <w:autoSpaceDN w:val="0"/>
        <w:adjustRightInd w:val="0"/>
        <w:spacing w:before="18" w:after="0" w:line="360" w:lineRule="auto"/>
        <w:ind w:left="0" w:right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661FC">
        <w:rPr>
          <w:rFonts w:ascii="Times New Roman" w:hAnsi="Times New Roman" w:cs="Times New Roman"/>
          <w:sz w:val="28"/>
          <w:szCs w:val="28"/>
        </w:rPr>
        <w:t>при</w:t>
      </w:r>
      <w:r w:rsidRPr="000661FC">
        <w:rPr>
          <w:rFonts w:ascii="Times New Roman" w:hAnsi="Times New Roman" w:cs="Times New Roman"/>
          <w:spacing w:val="8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</w:t>
      </w:r>
      <w:r w:rsidRPr="000661FC">
        <w:rPr>
          <w:rFonts w:ascii="Times New Roman" w:hAnsi="Times New Roman" w:cs="Times New Roman"/>
          <w:sz w:val="28"/>
          <w:szCs w:val="28"/>
        </w:rPr>
        <w:t>ении</w:t>
      </w:r>
      <w:r w:rsidRPr="000661FC">
        <w:rPr>
          <w:rFonts w:ascii="Times New Roman" w:hAnsi="Times New Roman" w:cs="Times New Roman"/>
          <w:spacing w:val="94"/>
          <w:sz w:val="28"/>
          <w:szCs w:val="28"/>
        </w:rPr>
        <w:t xml:space="preserve"> </w:t>
      </w:r>
      <w:r w:rsidRPr="000661FC">
        <w:rPr>
          <w:rFonts w:ascii="Times New Roman" w:hAnsi="Times New Roman" w:cs="Times New Roman"/>
          <w:sz w:val="28"/>
          <w:szCs w:val="28"/>
        </w:rPr>
        <w:t>информации</w:t>
      </w:r>
      <w:r w:rsidRPr="000661FC">
        <w:rPr>
          <w:rFonts w:ascii="Times New Roman" w:hAnsi="Times New Roman" w:cs="Times New Roman"/>
          <w:spacing w:val="94"/>
          <w:sz w:val="28"/>
          <w:szCs w:val="28"/>
        </w:rPr>
        <w:t xml:space="preserve"> </w:t>
      </w:r>
      <w:r w:rsidRPr="000661FC">
        <w:rPr>
          <w:rFonts w:ascii="Times New Roman" w:hAnsi="Times New Roman" w:cs="Times New Roman"/>
          <w:sz w:val="28"/>
          <w:szCs w:val="28"/>
        </w:rPr>
        <w:t>об</w:t>
      </w:r>
      <w:r w:rsidRPr="000661FC">
        <w:rPr>
          <w:rFonts w:ascii="Times New Roman" w:hAnsi="Times New Roman" w:cs="Times New Roman"/>
          <w:spacing w:val="8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эвакуации</w:t>
      </w:r>
      <w:r w:rsidRPr="000661FC">
        <w:rPr>
          <w:rFonts w:ascii="Times New Roman" w:hAnsi="Times New Roman" w:cs="Times New Roman"/>
          <w:spacing w:val="85"/>
          <w:sz w:val="28"/>
          <w:szCs w:val="28"/>
        </w:rPr>
        <w:t xml:space="preserve"> </w:t>
      </w:r>
      <w:r w:rsidRPr="000661FC">
        <w:rPr>
          <w:rFonts w:ascii="Times New Roman" w:hAnsi="Times New Roman" w:cs="Times New Roman"/>
          <w:sz w:val="28"/>
          <w:szCs w:val="28"/>
        </w:rPr>
        <w:t>действовать</w:t>
      </w:r>
      <w:r w:rsidRPr="000661FC">
        <w:rPr>
          <w:rFonts w:ascii="Times New Roman" w:hAnsi="Times New Roman" w:cs="Times New Roman"/>
          <w:sz w:val="28"/>
          <w:szCs w:val="28"/>
        </w:rPr>
        <w:tab/>
      </w:r>
      <w:r w:rsidRPr="000661FC">
        <w:rPr>
          <w:rFonts w:ascii="Times New Roman" w:hAnsi="Times New Roman" w:cs="Times New Roman"/>
          <w:spacing w:val="-1"/>
          <w:sz w:val="28"/>
          <w:szCs w:val="28"/>
        </w:rPr>
        <w:t>согласно</w:t>
      </w:r>
      <w:r w:rsidRPr="000661F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661FC">
        <w:rPr>
          <w:rFonts w:ascii="Times New Roman" w:hAnsi="Times New Roman" w:cs="Times New Roman"/>
          <w:sz w:val="28"/>
          <w:szCs w:val="28"/>
        </w:rPr>
        <w:t>указаниям</w:t>
      </w:r>
      <w:r w:rsidRPr="000661FC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62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ответственных </w:t>
      </w:r>
      <w:r w:rsidRPr="000661FC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0661FC">
        <w:rPr>
          <w:rFonts w:ascii="Times New Roman" w:hAnsi="Times New Roman" w:cs="Times New Roman"/>
          <w:sz w:val="28"/>
          <w:szCs w:val="28"/>
        </w:rPr>
        <w:t>лиц,</w:t>
      </w:r>
      <w:r w:rsidRPr="000661F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661FC">
        <w:rPr>
          <w:rFonts w:ascii="Times New Roman" w:hAnsi="Times New Roman" w:cs="Times New Roman"/>
          <w:sz w:val="28"/>
          <w:szCs w:val="28"/>
        </w:rPr>
        <w:t>соблюдая</w:t>
      </w:r>
      <w:r w:rsidRPr="000661FC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0661FC">
        <w:rPr>
          <w:rFonts w:ascii="Times New Roman" w:hAnsi="Times New Roman" w:cs="Times New Roman"/>
          <w:sz w:val="28"/>
          <w:szCs w:val="28"/>
        </w:rPr>
        <w:t>спокойствие</w:t>
      </w:r>
      <w:r w:rsidRPr="000661FC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0661FC">
        <w:rPr>
          <w:rFonts w:ascii="Times New Roman" w:hAnsi="Times New Roman" w:cs="Times New Roman"/>
          <w:sz w:val="28"/>
          <w:szCs w:val="28"/>
        </w:rPr>
        <w:t>и</w:t>
      </w:r>
      <w:r w:rsidRPr="000661F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661FC">
        <w:rPr>
          <w:rFonts w:ascii="Times New Roman" w:hAnsi="Times New Roman" w:cs="Times New Roman"/>
          <w:sz w:val="28"/>
          <w:szCs w:val="28"/>
        </w:rPr>
        <w:t>не</w:t>
      </w:r>
      <w:r w:rsidRPr="000661F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661FC">
        <w:rPr>
          <w:rFonts w:ascii="Times New Roman" w:hAnsi="Times New Roman" w:cs="Times New Roman"/>
          <w:sz w:val="28"/>
          <w:szCs w:val="28"/>
        </w:rPr>
        <w:t>создавая</w:t>
      </w:r>
      <w:r w:rsidRPr="000661FC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0661FC">
        <w:rPr>
          <w:rFonts w:ascii="Times New Roman" w:hAnsi="Times New Roman" w:cs="Times New Roman"/>
          <w:sz w:val="28"/>
          <w:szCs w:val="28"/>
        </w:rPr>
        <w:t>паники.</w:t>
      </w:r>
    </w:p>
    <w:p w:rsidR="00C00F07" w:rsidRDefault="00C00F07" w:rsidP="000661FC">
      <w:pPr>
        <w:pStyle w:val="aa"/>
        <w:widowControl w:val="0"/>
        <w:tabs>
          <w:tab w:val="left" w:pos="956"/>
          <w:tab w:val="left" w:pos="7690"/>
        </w:tabs>
        <w:kinsoku w:val="0"/>
        <w:overflowPunct w:val="0"/>
        <w:autoSpaceDE w:val="0"/>
        <w:autoSpaceDN w:val="0"/>
        <w:adjustRightInd w:val="0"/>
        <w:spacing w:before="18" w:after="0" w:line="360" w:lineRule="auto"/>
        <w:ind w:left="0" w:right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3.6. Ответственные лица обязаны:</w:t>
      </w:r>
    </w:p>
    <w:p w:rsidR="00C00F07" w:rsidRDefault="00C00F07" w:rsidP="000661FC">
      <w:pPr>
        <w:pStyle w:val="aa"/>
        <w:widowControl w:val="0"/>
        <w:tabs>
          <w:tab w:val="left" w:pos="956"/>
          <w:tab w:val="left" w:pos="7690"/>
        </w:tabs>
        <w:kinsoku w:val="0"/>
        <w:overflowPunct w:val="0"/>
        <w:autoSpaceDE w:val="0"/>
        <w:autoSpaceDN w:val="0"/>
        <w:adjustRightInd w:val="0"/>
        <w:spacing w:before="18" w:after="0" w:line="360" w:lineRule="auto"/>
        <w:ind w:left="0" w:right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лично</w:t>
      </w:r>
      <w:r w:rsidR="00267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присутствовать на мероприятии;</w:t>
      </w:r>
    </w:p>
    <w:p w:rsidR="00C00F07" w:rsidRDefault="001E0DEB" w:rsidP="000661FC">
      <w:pPr>
        <w:pStyle w:val="aa"/>
        <w:widowControl w:val="0"/>
        <w:tabs>
          <w:tab w:val="left" w:pos="956"/>
          <w:tab w:val="left" w:pos="7690"/>
        </w:tabs>
        <w:kinsoku w:val="0"/>
        <w:overflowPunct w:val="0"/>
        <w:autoSpaceDE w:val="0"/>
        <w:autoSpaceDN w:val="0"/>
        <w:adjustRightInd w:val="0"/>
        <w:spacing w:before="18" w:after="0" w:line="360" w:lineRule="auto"/>
        <w:ind w:left="0" w:right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F07">
        <w:rPr>
          <w:rFonts w:ascii="Times New Roman" w:hAnsi="Times New Roman" w:cs="Times New Roman"/>
          <w:sz w:val="28"/>
          <w:szCs w:val="28"/>
        </w:rPr>
        <w:t>- обеспечивать доступ посетителей на мероприятие;</w:t>
      </w:r>
    </w:p>
    <w:p w:rsidR="00C00F07" w:rsidRDefault="00C00F07" w:rsidP="000661FC">
      <w:pPr>
        <w:pStyle w:val="aa"/>
        <w:widowControl w:val="0"/>
        <w:tabs>
          <w:tab w:val="left" w:pos="956"/>
          <w:tab w:val="left" w:pos="7690"/>
        </w:tabs>
        <w:kinsoku w:val="0"/>
        <w:overflowPunct w:val="0"/>
        <w:autoSpaceDE w:val="0"/>
        <w:autoSpaceDN w:val="0"/>
        <w:adjustRightInd w:val="0"/>
        <w:spacing w:before="18" w:after="0" w:line="360" w:lineRule="auto"/>
        <w:ind w:left="0" w:right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осуществлять контроль за соблюдением настоящего Порядка участниками, зрителями и гостями.</w:t>
      </w:r>
    </w:p>
    <w:p w:rsidR="00C00F07" w:rsidRPr="000661FC" w:rsidRDefault="001E0DEB" w:rsidP="000661FC">
      <w:pPr>
        <w:pStyle w:val="aa"/>
        <w:widowControl w:val="0"/>
        <w:tabs>
          <w:tab w:val="left" w:pos="956"/>
          <w:tab w:val="left" w:pos="7690"/>
        </w:tabs>
        <w:kinsoku w:val="0"/>
        <w:overflowPunct w:val="0"/>
        <w:autoSpaceDE w:val="0"/>
        <w:autoSpaceDN w:val="0"/>
        <w:adjustRightInd w:val="0"/>
        <w:spacing w:before="18" w:after="0" w:line="360" w:lineRule="auto"/>
        <w:ind w:left="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F07">
        <w:rPr>
          <w:rFonts w:ascii="Times New Roman" w:hAnsi="Times New Roman" w:cs="Times New Roman"/>
          <w:sz w:val="28"/>
          <w:szCs w:val="28"/>
        </w:rPr>
        <w:t>- обеспечить эвакуацию участников мероприятий в случае угрозы и возникновения чрезвычайных ситуаций.</w:t>
      </w:r>
    </w:p>
    <w:p w:rsidR="00C00F07" w:rsidRDefault="00C00F07" w:rsidP="00501E8A">
      <w:pPr>
        <w:pStyle w:val="aa"/>
        <w:widowControl w:val="0"/>
        <w:tabs>
          <w:tab w:val="left" w:pos="1328"/>
        </w:tabs>
        <w:kinsoku w:val="0"/>
        <w:overflowPunct w:val="0"/>
        <w:autoSpaceDE w:val="0"/>
        <w:autoSpaceDN w:val="0"/>
        <w:adjustRightInd w:val="0"/>
        <w:spacing w:before="16" w:after="0" w:line="360" w:lineRule="auto"/>
        <w:ind w:left="-450"/>
        <w:jc w:val="both"/>
        <w:rPr>
          <w:rFonts w:ascii="Times New Roman" w:hAnsi="Times New Roman" w:cs="Times New Roman"/>
          <w:w w:val="95"/>
          <w:sz w:val="28"/>
          <w:szCs w:val="28"/>
        </w:rPr>
      </w:pPr>
      <w:r w:rsidRPr="00C00F07">
        <w:rPr>
          <w:rFonts w:ascii="Times New Roman" w:hAnsi="Times New Roman" w:cs="Times New Roman"/>
          <w:w w:val="95"/>
          <w:sz w:val="28"/>
          <w:szCs w:val="28"/>
        </w:rPr>
        <w:t xml:space="preserve">       </w:t>
      </w:r>
      <w:r w:rsidR="00501E8A">
        <w:rPr>
          <w:rFonts w:ascii="Times New Roman" w:hAnsi="Times New Roman" w:cs="Times New Roman"/>
          <w:w w:val="95"/>
          <w:sz w:val="28"/>
          <w:szCs w:val="28"/>
        </w:rPr>
        <w:t xml:space="preserve">        </w:t>
      </w:r>
      <w:r w:rsidRPr="00C00F07">
        <w:rPr>
          <w:rFonts w:ascii="Times New Roman" w:hAnsi="Times New Roman" w:cs="Times New Roman"/>
          <w:w w:val="95"/>
          <w:sz w:val="28"/>
          <w:szCs w:val="28"/>
        </w:rPr>
        <w:t xml:space="preserve">3.7. </w:t>
      </w:r>
      <w:r>
        <w:rPr>
          <w:rFonts w:ascii="Times New Roman" w:hAnsi="Times New Roman" w:cs="Times New Roman"/>
          <w:w w:val="95"/>
          <w:sz w:val="28"/>
          <w:szCs w:val="28"/>
        </w:rPr>
        <w:t xml:space="preserve"> Посетителям мероприятий запрещается:</w:t>
      </w:r>
    </w:p>
    <w:p w:rsidR="00C00F07" w:rsidRDefault="00267E42" w:rsidP="00501E8A">
      <w:pPr>
        <w:pStyle w:val="aa"/>
        <w:widowControl w:val="0"/>
        <w:tabs>
          <w:tab w:val="left" w:pos="1328"/>
        </w:tabs>
        <w:kinsoku w:val="0"/>
        <w:overflowPunct w:val="0"/>
        <w:autoSpaceDE w:val="0"/>
        <w:autoSpaceDN w:val="0"/>
        <w:adjustRightInd w:val="0"/>
        <w:spacing w:before="16" w:after="0" w:line="360" w:lineRule="auto"/>
        <w:ind w:left="-450"/>
        <w:jc w:val="both"/>
        <w:rPr>
          <w:rFonts w:ascii="Times New Roman" w:hAnsi="Times New Roman" w:cs="Times New Roman"/>
          <w:w w:val="95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 xml:space="preserve">       - присутствова</w:t>
      </w:r>
      <w:r w:rsidR="00C00F07">
        <w:rPr>
          <w:rFonts w:ascii="Times New Roman" w:hAnsi="Times New Roman" w:cs="Times New Roman"/>
          <w:w w:val="95"/>
          <w:sz w:val="28"/>
          <w:szCs w:val="28"/>
        </w:rPr>
        <w:t>ть на мероприяти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 w:rsidR="00C00F07">
        <w:rPr>
          <w:rFonts w:ascii="Times New Roman" w:hAnsi="Times New Roman" w:cs="Times New Roman"/>
          <w:w w:val="95"/>
          <w:sz w:val="28"/>
          <w:szCs w:val="28"/>
        </w:rPr>
        <w:t xml:space="preserve"> в спортивной, рваной или грязной одеже и обуви;</w:t>
      </w:r>
    </w:p>
    <w:p w:rsidR="00C00F07" w:rsidRDefault="00C00F07" w:rsidP="00501E8A">
      <w:pPr>
        <w:pStyle w:val="aa"/>
        <w:widowControl w:val="0"/>
        <w:tabs>
          <w:tab w:val="left" w:pos="1328"/>
        </w:tabs>
        <w:kinsoku w:val="0"/>
        <w:overflowPunct w:val="0"/>
        <w:autoSpaceDE w:val="0"/>
        <w:autoSpaceDN w:val="0"/>
        <w:adjustRightInd w:val="0"/>
        <w:spacing w:before="16" w:after="0" w:line="360" w:lineRule="auto"/>
        <w:ind w:left="-450"/>
        <w:jc w:val="both"/>
        <w:rPr>
          <w:rFonts w:ascii="Times New Roman" w:hAnsi="Times New Roman" w:cs="Times New Roman"/>
          <w:w w:val="95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 xml:space="preserve">       - приносить с собой и употреблять алкогольные напитки;</w:t>
      </w:r>
    </w:p>
    <w:p w:rsidR="00C00F07" w:rsidRDefault="00C00F07" w:rsidP="00501E8A">
      <w:pPr>
        <w:pStyle w:val="aa"/>
        <w:widowControl w:val="0"/>
        <w:tabs>
          <w:tab w:val="left" w:pos="1328"/>
        </w:tabs>
        <w:kinsoku w:val="0"/>
        <w:overflowPunct w:val="0"/>
        <w:autoSpaceDE w:val="0"/>
        <w:autoSpaceDN w:val="0"/>
        <w:adjustRightInd w:val="0"/>
        <w:spacing w:before="16" w:after="0" w:line="360" w:lineRule="auto"/>
        <w:ind w:left="-450"/>
        <w:jc w:val="both"/>
        <w:rPr>
          <w:rFonts w:ascii="Times New Roman" w:hAnsi="Times New Roman" w:cs="Times New Roman"/>
          <w:w w:val="95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 xml:space="preserve">        - приносить с собой огнеопасные, взрывчатые, пиротехнические, ядовитые и пахучие вещества, колючие и режущие предметы, стеклянную посуду, газовые баллончики;</w:t>
      </w:r>
    </w:p>
    <w:p w:rsidR="00C00F07" w:rsidRDefault="00C00F07" w:rsidP="00501E8A">
      <w:pPr>
        <w:pStyle w:val="aa"/>
        <w:widowControl w:val="0"/>
        <w:tabs>
          <w:tab w:val="left" w:pos="1328"/>
        </w:tabs>
        <w:kinsoku w:val="0"/>
        <w:overflowPunct w:val="0"/>
        <w:autoSpaceDE w:val="0"/>
        <w:autoSpaceDN w:val="0"/>
        <w:adjustRightInd w:val="0"/>
        <w:spacing w:before="16" w:after="0" w:line="360" w:lineRule="auto"/>
        <w:ind w:left="-450"/>
        <w:jc w:val="both"/>
        <w:rPr>
          <w:rFonts w:ascii="Times New Roman" w:hAnsi="Times New Roman" w:cs="Times New Roman"/>
          <w:w w:val="95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 xml:space="preserve">        - курить в помещениях и на территории Школы;</w:t>
      </w:r>
    </w:p>
    <w:p w:rsidR="00C00F07" w:rsidRDefault="00C00F07" w:rsidP="00501E8A">
      <w:pPr>
        <w:pStyle w:val="aa"/>
        <w:widowControl w:val="0"/>
        <w:tabs>
          <w:tab w:val="left" w:pos="1328"/>
        </w:tabs>
        <w:kinsoku w:val="0"/>
        <w:overflowPunct w:val="0"/>
        <w:autoSpaceDE w:val="0"/>
        <w:autoSpaceDN w:val="0"/>
        <w:adjustRightInd w:val="0"/>
        <w:spacing w:before="16" w:after="0" w:line="360" w:lineRule="auto"/>
        <w:ind w:left="-450"/>
        <w:jc w:val="both"/>
        <w:rPr>
          <w:rFonts w:ascii="Times New Roman" w:hAnsi="Times New Roman" w:cs="Times New Roman"/>
          <w:w w:val="95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 xml:space="preserve">  </w:t>
      </w:r>
      <w:r w:rsidR="00501E8A">
        <w:rPr>
          <w:rFonts w:ascii="Times New Roman" w:hAnsi="Times New Roman" w:cs="Times New Roman"/>
          <w:w w:val="95"/>
          <w:sz w:val="28"/>
          <w:szCs w:val="28"/>
        </w:rPr>
        <w:t xml:space="preserve">   </w:t>
      </w:r>
      <w:r>
        <w:rPr>
          <w:rFonts w:ascii="Times New Roman" w:hAnsi="Times New Roman" w:cs="Times New Roman"/>
          <w:w w:val="95"/>
          <w:sz w:val="28"/>
          <w:szCs w:val="28"/>
        </w:rPr>
        <w:t xml:space="preserve">  - приводить и приносить с собой животных;</w:t>
      </w:r>
    </w:p>
    <w:p w:rsidR="00C00F07" w:rsidRDefault="00C00F07" w:rsidP="00501E8A">
      <w:pPr>
        <w:pStyle w:val="aa"/>
        <w:widowControl w:val="0"/>
        <w:tabs>
          <w:tab w:val="left" w:pos="1328"/>
        </w:tabs>
        <w:kinsoku w:val="0"/>
        <w:overflowPunct w:val="0"/>
        <w:autoSpaceDE w:val="0"/>
        <w:autoSpaceDN w:val="0"/>
        <w:adjustRightInd w:val="0"/>
        <w:spacing w:before="16" w:after="0" w:line="360" w:lineRule="auto"/>
        <w:ind w:left="-450"/>
        <w:jc w:val="both"/>
        <w:rPr>
          <w:rFonts w:ascii="Times New Roman" w:hAnsi="Times New Roman" w:cs="Times New Roman"/>
          <w:w w:val="95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 xml:space="preserve">  </w:t>
      </w:r>
      <w:r w:rsidR="00501E8A">
        <w:rPr>
          <w:rFonts w:ascii="Times New Roman" w:hAnsi="Times New Roman" w:cs="Times New Roman"/>
          <w:w w:val="95"/>
          <w:sz w:val="28"/>
          <w:szCs w:val="28"/>
        </w:rPr>
        <w:t xml:space="preserve">    </w:t>
      </w:r>
      <w:r>
        <w:rPr>
          <w:rFonts w:ascii="Times New Roman" w:hAnsi="Times New Roman" w:cs="Times New Roman"/>
          <w:w w:val="95"/>
          <w:sz w:val="28"/>
          <w:szCs w:val="28"/>
        </w:rPr>
        <w:t xml:space="preserve"> - совершать поступки, унижающие или оскорбляющие человеческое достоинство других посетителей, работников Школы;</w:t>
      </w:r>
    </w:p>
    <w:p w:rsidR="00C00F07" w:rsidRDefault="00C00F07" w:rsidP="00501E8A">
      <w:pPr>
        <w:pStyle w:val="aa"/>
        <w:widowControl w:val="0"/>
        <w:tabs>
          <w:tab w:val="left" w:pos="1328"/>
        </w:tabs>
        <w:kinsoku w:val="0"/>
        <w:overflowPunct w:val="0"/>
        <w:autoSpaceDE w:val="0"/>
        <w:autoSpaceDN w:val="0"/>
        <w:adjustRightInd w:val="0"/>
        <w:spacing w:before="16" w:after="0" w:line="360" w:lineRule="auto"/>
        <w:ind w:left="-450"/>
        <w:jc w:val="both"/>
        <w:rPr>
          <w:rFonts w:ascii="Times New Roman" w:hAnsi="Times New Roman" w:cs="Times New Roman"/>
          <w:w w:val="95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 xml:space="preserve">  </w:t>
      </w:r>
      <w:r w:rsidR="00501E8A">
        <w:rPr>
          <w:rFonts w:ascii="Times New Roman" w:hAnsi="Times New Roman" w:cs="Times New Roman"/>
          <w:w w:val="95"/>
          <w:sz w:val="28"/>
          <w:szCs w:val="28"/>
        </w:rPr>
        <w:t xml:space="preserve">   </w:t>
      </w:r>
      <w:r>
        <w:rPr>
          <w:rFonts w:ascii="Times New Roman" w:hAnsi="Times New Roman" w:cs="Times New Roman"/>
          <w:w w:val="95"/>
          <w:sz w:val="28"/>
          <w:szCs w:val="28"/>
        </w:rPr>
        <w:t xml:space="preserve"> - использовать площади Школы для занятий коммерческой, рекламной и иной деятельностью, независимо от того, связано это с получением дохода или нет;</w:t>
      </w:r>
    </w:p>
    <w:p w:rsidR="00C00F07" w:rsidRDefault="00501E8A" w:rsidP="00501E8A">
      <w:pPr>
        <w:pStyle w:val="aa"/>
        <w:widowControl w:val="0"/>
        <w:tabs>
          <w:tab w:val="left" w:pos="1328"/>
        </w:tabs>
        <w:kinsoku w:val="0"/>
        <w:overflowPunct w:val="0"/>
        <w:autoSpaceDE w:val="0"/>
        <w:autoSpaceDN w:val="0"/>
        <w:adjustRightInd w:val="0"/>
        <w:spacing w:before="16" w:after="0" w:line="360" w:lineRule="auto"/>
        <w:ind w:left="-450"/>
        <w:jc w:val="both"/>
        <w:rPr>
          <w:rFonts w:ascii="Times New Roman" w:hAnsi="Times New Roman" w:cs="Times New Roman"/>
          <w:w w:val="95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 xml:space="preserve">  </w:t>
      </w:r>
      <w:r w:rsidR="00C00F07">
        <w:rPr>
          <w:rFonts w:ascii="Times New Roman" w:hAnsi="Times New Roman" w:cs="Times New Roman"/>
          <w:w w:val="95"/>
          <w:sz w:val="28"/>
          <w:szCs w:val="28"/>
        </w:rPr>
        <w:t xml:space="preserve">   - осуществлять агитационную или иную деятельность, адресованную неограниченному кругу лиц, выставлять на показ знаки</w:t>
      </w:r>
      <w:r w:rsidR="000A53BD">
        <w:rPr>
          <w:rFonts w:ascii="Times New Roman" w:hAnsi="Times New Roman" w:cs="Times New Roman"/>
          <w:w w:val="95"/>
          <w:sz w:val="28"/>
          <w:szCs w:val="28"/>
        </w:rPr>
        <w:t xml:space="preserve"> или иную символику, направленную на разжигание расовой, религиозной, национальной розни, оскорбляющую посетителей и работников Школы;</w:t>
      </w:r>
    </w:p>
    <w:p w:rsidR="000A53BD" w:rsidRDefault="000A53BD" w:rsidP="00501E8A">
      <w:pPr>
        <w:pStyle w:val="aa"/>
        <w:widowControl w:val="0"/>
        <w:tabs>
          <w:tab w:val="left" w:pos="1328"/>
        </w:tabs>
        <w:kinsoku w:val="0"/>
        <w:overflowPunct w:val="0"/>
        <w:autoSpaceDE w:val="0"/>
        <w:autoSpaceDN w:val="0"/>
        <w:adjustRightInd w:val="0"/>
        <w:spacing w:before="16" w:after="0" w:line="360" w:lineRule="auto"/>
        <w:ind w:left="-450"/>
        <w:jc w:val="both"/>
        <w:rPr>
          <w:rFonts w:ascii="Times New Roman" w:hAnsi="Times New Roman" w:cs="Times New Roman"/>
          <w:w w:val="95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501E8A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- приносить с собой и употреблять напитки и еду.</w:t>
      </w:r>
    </w:p>
    <w:p w:rsidR="00267E42" w:rsidRDefault="00501E8A" w:rsidP="00501E8A">
      <w:pPr>
        <w:pStyle w:val="aa"/>
        <w:widowControl w:val="0"/>
        <w:tabs>
          <w:tab w:val="left" w:pos="1328"/>
        </w:tabs>
        <w:kinsoku w:val="0"/>
        <w:overflowPunct w:val="0"/>
        <w:autoSpaceDE w:val="0"/>
        <w:autoSpaceDN w:val="0"/>
        <w:adjustRightInd w:val="0"/>
        <w:spacing w:before="16" w:after="0" w:line="360" w:lineRule="auto"/>
        <w:ind w:left="-450"/>
        <w:jc w:val="both"/>
        <w:rPr>
          <w:rFonts w:ascii="Times New Roman" w:hAnsi="Times New Roman" w:cs="Times New Roman"/>
          <w:w w:val="95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 xml:space="preserve">            </w:t>
      </w:r>
      <w:r w:rsidR="00267E42">
        <w:rPr>
          <w:rFonts w:ascii="Times New Roman" w:hAnsi="Times New Roman" w:cs="Times New Roman"/>
          <w:w w:val="95"/>
          <w:sz w:val="28"/>
          <w:szCs w:val="28"/>
        </w:rPr>
        <w:t>3.8. Посетители, причинившие ущерб Школе, компенсируют его, а так же несут иную ответственность в случаях, предусмотренных действующим законодательством РФ.</w:t>
      </w:r>
    </w:p>
    <w:p w:rsidR="00F01141" w:rsidRDefault="00EE2919" w:rsidP="00F01141">
      <w:pPr>
        <w:pStyle w:val="aa"/>
        <w:widowControl w:val="0"/>
        <w:tabs>
          <w:tab w:val="left" w:pos="1328"/>
        </w:tabs>
        <w:kinsoku w:val="0"/>
        <w:overflowPunct w:val="0"/>
        <w:autoSpaceDE w:val="0"/>
        <w:autoSpaceDN w:val="0"/>
        <w:adjustRightInd w:val="0"/>
        <w:spacing w:before="16" w:after="0" w:line="360" w:lineRule="auto"/>
        <w:ind w:left="-450"/>
        <w:jc w:val="center"/>
        <w:rPr>
          <w:rFonts w:ascii="Times New Roman" w:hAnsi="Times New Roman" w:cs="Times New Roman"/>
          <w:b/>
          <w:w w:val="95"/>
          <w:sz w:val="28"/>
          <w:szCs w:val="28"/>
        </w:rPr>
      </w:pPr>
      <w:r>
        <w:rPr>
          <w:rFonts w:ascii="Times New Roman" w:hAnsi="Times New Roman" w:cs="Times New Roman"/>
          <w:b/>
          <w:w w:val="95"/>
          <w:sz w:val="28"/>
          <w:szCs w:val="28"/>
        </w:rPr>
        <w:t>4. Правила посещения мероприятий</w:t>
      </w:r>
    </w:p>
    <w:p w:rsidR="00EE2919" w:rsidRDefault="00EE2919" w:rsidP="00EE2919">
      <w:pPr>
        <w:pStyle w:val="aa"/>
        <w:widowControl w:val="0"/>
        <w:tabs>
          <w:tab w:val="left" w:pos="1328"/>
        </w:tabs>
        <w:kinsoku w:val="0"/>
        <w:overflowPunct w:val="0"/>
        <w:autoSpaceDE w:val="0"/>
        <w:autoSpaceDN w:val="0"/>
        <w:adjustRightInd w:val="0"/>
        <w:spacing w:before="16" w:after="0" w:line="360" w:lineRule="auto"/>
        <w:ind w:left="-450"/>
        <w:jc w:val="both"/>
        <w:rPr>
          <w:rFonts w:ascii="Times New Roman" w:hAnsi="Times New Roman" w:cs="Times New Roman"/>
          <w:w w:val="95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 xml:space="preserve">       4.1. Вход для посетителей в помещение, в котором проводится мероприятие, </w:t>
      </w:r>
      <w:r>
        <w:rPr>
          <w:rFonts w:ascii="Times New Roman" w:hAnsi="Times New Roman" w:cs="Times New Roman"/>
          <w:w w:val="95"/>
          <w:sz w:val="28"/>
          <w:szCs w:val="28"/>
        </w:rPr>
        <w:lastRenderedPageBreak/>
        <w:t>разрешается за 15 минут до начала мероприятия.</w:t>
      </w:r>
    </w:p>
    <w:p w:rsidR="00EE2919" w:rsidRDefault="00EE2919" w:rsidP="00EE2919">
      <w:pPr>
        <w:pStyle w:val="aa"/>
        <w:widowControl w:val="0"/>
        <w:tabs>
          <w:tab w:val="left" w:pos="1328"/>
        </w:tabs>
        <w:kinsoku w:val="0"/>
        <w:overflowPunct w:val="0"/>
        <w:autoSpaceDE w:val="0"/>
        <w:autoSpaceDN w:val="0"/>
        <w:adjustRightInd w:val="0"/>
        <w:spacing w:before="16" w:after="0" w:line="360" w:lineRule="auto"/>
        <w:ind w:left="-450"/>
        <w:jc w:val="both"/>
        <w:rPr>
          <w:rFonts w:ascii="Times New Roman" w:hAnsi="Times New Roman" w:cs="Times New Roman"/>
          <w:w w:val="95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 xml:space="preserve">       4.2. Посетители неопрятного вида на мероприятия не допускаются.</w:t>
      </w:r>
    </w:p>
    <w:p w:rsidR="00EE2919" w:rsidRPr="00EE2919" w:rsidRDefault="00EE2919" w:rsidP="00EE2919">
      <w:pPr>
        <w:pStyle w:val="aa"/>
        <w:widowControl w:val="0"/>
        <w:tabs>
          <w:tab w:val="left" w:pos="1328"/>
        </w:tabs>
        <w:kinsoku w:val="0"/>
        <w:overflowPunct w:val="0"/>
        <w:autoSpaceDE w:val="0"/>
        <w:autoSpaceDN w:val="0"/>
        <w:adjustRightInd w:val="0"/>
        <w:spacing w:before="16" w:after="0" w:line="360" w:lineRule="auto"/>
        <w:ind w:left="-450"/>
        <w:jc w:val="both"/>
        <w:rPr>
          <w:rFonts w:ascii="Times New Roman" w:hAnsi="Times New Roman" w:cs="Times New Roman"/>
          <w:w w:val="95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 xml:space="preserve">       4.3. Доступ на мероприятия запрещен лицам в состоянии алкогольного (посталкогольного) или наркотического опьянения.</w:t>
      </w:r>
    </w:p>
    <w:p w:rsidR="00C00F07" w:rsidRDefault="00EE2919" w:rsidP="00EE2919">
      <w:pPr>
        <w:pStyle w:val="aa"/>
        <w:widowControl w:val="0"/>
        <w:tabs>
          <w:tab w:val="left" w:pos="1328"/>
        </w:tabs>
        <w:kinsoku w:val="0"/>
        <w:overflowPunct w:val="0"/>
        <w:autoSpaceDE w:val="0"/>
        <w:autoSpaceDN w:val="0"/>
        <w:adjustRightInd w:val="0"/>
        <w:spacing w:before="16" w:after="0"/>
        <w:ind w:left="-450"/>
        <w:jc w:val="center"/>
        <w:rPr>
          <w:rFonts w:ascii="Times New Roman" w:hAnsi="Times New Roman" w:cs="Times New Roman"/>
          <w:b/>
          <w:w w:val="95"/>
          <w:sz w:val="28"/>
          <w:szCs w:val="28"/>
        </w:rPr>
      </w:pPr>
      <w:r>
        <w:rPr>
          <w:rFonts w:ascii="Times New Roman" w:hAnsi="Times New Roman" w:cs="Times New Roman"/>
          <w:b/>
          <w:w w:val="95"/>
          <w:sz w:val="28"/>
          <w:szCs w:val="28"/>
        </w:rPr>
        <w:t>5. Правила посещения учащимися мероприятий, проводимых в Школе и не предусмотренных учебным планом</w:t>
      </w:r>
    </w:p>
    <w:p w:rsidR="00EE2919" w:rsidRDefault="00EE2919" w:rsidP="00EE2919">
      <w:pPr>
        <w:pStyle w:val="aa"/>
        <w:widowControl w:val="0"/>
        <w:tabs>
          <w:tab w:val="left" w:pos="1328"/>
        </w:tabs>
        <w:kinsoku w:val="0"/>
        <w:overflowPunct w:val="0"/>
        <w:autoSpaceDE w:val="0"/>
        <w:autoSpaceDN w:val="0"/>
        <w:adjustRightInd w:val="0"/>
        <w:spacing w:before="16" w:after="0"/>
        <w:ind w:left="-450"/>
        <w:jc w:val="both"/>
        <w:rPr>
          <w:rFonts w:ascii="Times New Roman" w:hAnsi="Times New Roman" w:cs="Times New Roman"/>
          <w:w w:val="95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 xml:space="preserve">       5.1.  </w:t>
      </w:r>
      <w:r w:rsidR="004B529B">
        <w:rPr>
          <w:rFonts w:ascii="Times New Roman" w:hAnsi="Times New Roman" w:cs="Times New Roman"/>
          <w:w w:val="95"/>
          <w:sz w:val="28"/>
          <w:szCs w:val="28"/>
        </w:rPr>
        <w:t>При посещении по своему выбору мероприятий, не предусмотренных учебным планом, учащиеся обязаны выполнять требования организаторов мероприятий по соблюдению норм и правил поведения во время проведения мероприятий.</w:t>
      </w:r>
    </w:p>
    <w:p w:rsidR="00DF06B1" w:rsidRDefault="00DF06B1" w:rsidP="00EE2919">
      <w:pPr>
        <w:pStyle w:val="aa"/>
        <w:widowControl w:val="0"/>
        <w:tabs>
          <w:tab w:val="left" w:pos="1328"/>
        </w:tabs>
        <w:kinsoku w:val="0"/>
        <w:overflowPunct w:val="0"/>
        <w:autoSpaceDE w:val="0"/>
        <w:autoSpaceDN w:val="0"/>
        <w:adjustRightInd w:val="0"/>
        <w:spacing w:before="16" w:after="0"/>
        <w:ind w:left="-450"/>
        <w:jc w:val="both"/>
        <w:rPr>
          <w:rFonts w:ascii="Times New Roman" w:hAnsi="Times New Roman" w:cs="Times New Roman"/>
          <w:w w:val="95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 xml:space="preserve">       5.2. Школа вправе устанавливать возрастные ограничения на посещение мероприятий.</w:t>
      </w:r>
    </w:p>
    <w:p w:rsidR="00DF06B1" w:rsidRDefault="00DF06B1" w:rsidP="00EE2919">
      <w:pPr>
        <w:pStyle w:val="aa"/>
        <w:widowControl w:val="0"/>
        <w:tabs>
          <w:tab w:val="left" w:pos="1328"/>
        </w:tabs>
        <w:kinsoku w:val="0"/>
        <w:overflowPunct w:val="0"/>
        <w:autoSpaceDE w:val="0"/>
        <w:autoSpaceDN w:val="0"/>
        <w:adjustRightInd w:val="0"/>
        <w:spacing w:before="16" w:after="0"/>
        <w:ind w:left="-450"/>
        <w:jc w:val="both"/>
        <w:rPr>
          <w:rFonts w:ascii="Times New Roman" w:hAnsi="Times New Roman" w:cs="Times New Roman"/>
          <w:w w:val="95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 xml:space="preserve">       5.3. Школа вправе устанавливать:</w:t>
      </w:r>
    </w:p>
    <w:p w:rsidR="00DF06B1" w:rsidRDefault="00DF06B1" w:rsidP="00EE2919">
      <w:pPr>
        <w:pStyle w:val="aa"/>
        <w:widowControl w:val="0"/>
        <w:tabs>
          <w:tab w:val="left" w:pos="1328"/>
        </w:tabs>
        <w:kinsoku w:val="0"/>
        <w:overflowPunct w:val="0"/>
        <w:autoSpaceDE w:val="0"/>
        <w:autoSpaceDN w:val="0"/>
        <w:adjustRightInd w:val="0"/>
        <w:spacing w:before="16" w:after="0"/>
        <w:ind w:left="-450"/>
        <w:jc w:val="both"/>
        <w:rPr>
          <w:rFonts w:ascii="Times New Roman" w:hAnsi="Times New Roman" w:cs="Times New Roman"/>
          <w:w w:val="95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 xml:space="preserve">  - право на запрет или ведение учащимися во время мероприятия фото- и видеосъемки;</w:t>
      </w:r>
    </w:p>
    <w:p w:rsidR="00DF06B1" w:rsidRDefault="00DF06B1" w:rsidP="00EE2919">
      <w:pPr>
        <w:pStyle w:val="aa"/>
        <w:widowControl w:val="0"/>
        <w:tabs>
          <w:tab w:val="left" w:pos="1328"/>
        </w:tabs>
        <w:kinsoku w:val="0"/>
        <w:overflowPunct w:val="0"/>
        <w:autoSpaceDE w:val="0"/>
        <w:autoSpaceDN w:val="0"/>
        <w:adjustRightInd w:val="0"/>
        <w:spacing w:before="16" w:after="0"/>
        <w:ind w:left="-450"/>
        <w:jc w:val="both"/>
        <w:rPr>
          <w:rFonts w:ascii="Times New Roman" w:hAnsi="Times New Roman" w:cs="Times New Roman"/>
          <w:w w:val="95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 xml:space="preserve">  - запрет на пользование мобильной связью во время проведения мероприятий.</w:t>
      </w:r>
    </w:p>
    <w:p w:rsidR="00DF06B1" w:rsidRPr="00EE2919" w:rsidRDefault="00DF06B1" w:rsidP="00EE2919">
      <w:pPr>
        <w:pStyle w:val="aa"/>
        <w:widowControl w:val="0"/>
        <w:tabs>
          <w:tab w:val="left" w:pos="1328"/>
        </w:tabs>
        <w:kinsoku w:val="0"/>
        <w:overflowPunct w:val="0"/>
        <w:autoSpaceDE w:val="0"/>
        <w:autoSpaceDN w:val="0"/>
        <w:adjustRightInd w:val="0"/>
        <w:spacing w:before="16" w:after="0"/>
        <w:ind w:left="-450"/>
        <w:jc w:val="both"/>
        <w:rPr>
          <w:rFonts w:ascii="Times New Roman" w:hAnsi="Times New Roman" w:cs="Times New Roman"/>
          <w:w w:val="95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 xml:space="preserve">       5.4. Учащимся, родителям (законным представителям) несовершеннолетних учащихся запрещено приводить на мероприятия посторонних лиц без разрешения представителя школы, ответственного за проведение мероприятия.</w:t>
      </w:r>
    </w:p>
    <w:p w:rsidR="00EE2919" w:rsidRPr="00EE2919" w:rsidRDefault="00EE2919" w:rsidP="00EE2919">
      <w:pPr>
        <w:pStyle w:val="aa"/>
        <w:widowControl w:val="0"/>
        <w:tabs>
          <w:tab w:val="left" w:pos="1328"/>
        </w:tabs>
        <w:kinsoku w:val="0"/>
        <w:overflowPunct w:val="0"/>
        <w:autoSpaceDE w:val="0"/>
        <w:autoSpaceDN w:val="0"/>
        <w:adjustRightInd w:val="0"/>
        <w:spacing w:before="16" w:after="0" w:line="360" w:lineRule="auto"/>
        <w:ind w:left="-450"/>
        <w:jc w:val="both"/>
        <w:rPr>
          <w:rFonts w:ascii="Times New Roman" w:hAnsi="Times New Roman" w:cs="Times New Roman"/>
          <w:w w:val="95"/>
          <w:sz w:val="28"/>
          <w:szCs w:val="28"/>
        </w:rPr>
      </w:pPr>
    </w:p>
    <w:p w:rsidR="00E44217" w:rsidRPr="007F615E" w:rsidRDefault="00E44217" w:rsidP="0082186E">
      <w:pPr>
        <w:spacing w:line="360" w:lineRule="auto"/>
        <w:jc w:val="both"/>
        <w:rPr>
          <w:b/>
          <w:bCs/>
          <w:sz w:val="28"/>
          <w:szCs w:val="28"/>
        </w:rPr>
      </w:pPr>
    </w:p>
    <w:sectPr w:rsidR="00E44217" w:rsidRPr="007F615E" w:rsidSect="00501E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7F83" w:rsidRDefault="00907F83" w:rsidP="009968EA">
      <w:r>
        <w:separator/>
      </w:r>
    </w:p>
  </w:endnote>
  <w:endnote w:type="continuationSeparator" w:id="0">
    <w:p w:rsidR="00907F83" w:rsidRDefault="00907F83" w:rsidP="00996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7F83" w:rsidRDefault="00907F83" w:rsidP="009968EA">
      <w:r>
        <w:separator/>
      </w:r>
    </w:p>
  </w:footnote>
  <w:footnote w:type="continuationSeparator" w:id="0">
    <w:p w:rsidR="00907F83" w:rsidRDefault="00907F83" w:rsidP="009968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307" w:hanging="307"/>
      </w:pPr>
      <w:rPr>
        <w:w w:val="90"/>
      </w:rPr>
    </w:lvl>
    <w:lvl w:ilvl="1">
      <w:start w:val="1"/>
      <w:numFmt w:val="decimal"/>
      <w:lvlText w:val="%1.%2."/>
      <w:lvlJc w:val="left"/>
      <w:pPr>
        <w:ind w:left="1499" w:hanging="714"/>
      </w:pPr>
      <w:rPr>
        <w:rFonts w:ascii="Times New Roman" w:hAnsi="Times New Roman" w:cs="Times New Roman"/>
        <w:b w:val="0"/>
        <w:bCs w:val="0"/>
        <w:i w:val="0"/>
        <w:iCs w:val="0"/>
        <w:w w:val="97"/>
        <w:sz w:val="26"/>
        <w:szCs w:val="26"/>
      </w:rPr>
    </w:lvl>
    <w:lvl w:ilvl="2">
      <w:numFmt w:val="bullet"/>
      <w:lvlText w:val="•"/>
      <w:lvlJc w:val="left"/>
      <w:pPr>
        <w:ind w:left="4966" w:hanging="714"/>
      </w:pPr>
    </w:lvl>
    <w:lvl w:ilvl="3">
      <w:numFmt w:val="bullet"/>
      <w:lvlText w:val="•"/>
      <w:lvlJc w:val="left"/>
      <w:pPr>
        <w:ind w:left="5613" w:hanging="714"/>
      </w:pPr>
    </w:lvl>
    <w:lvl w:ilvl="4">
      <w:numFmt w:val="bullet"/>
      <w:lvlText w:val="•"/>
      <w:lvlJc w:val="left"/>
      <w:pPr>
        <w:ind w:left="6260" w:hanging="714"/>
      </w:pPr>
    </w:lvl>
    <w:lvl w:ilvl="5">
      <w:numFmt w:val="bullet"/>
      <w:lvlText w:val="•"/>
      <w:lvlJc w:val="left"/>
      <w:pPr>
        <w:ind w:left="6906" w:hanging="714"/>
      </w:pPr>
    </w:lvl>
    <w:lvl w:ilvl="6">
      <w:numFmt w:val="bullet"/>
      <w:lvlText w:val="•"/>
      <w:lvlJc w:val="left"/>
      <w:pPr>
        <w:ind w:left="7553" w:hanging="714"/>
      </w:pPr>
    </w:lvl>
    <w:lvl w:ilvl="7">
      <w:numFmt w:val="bullet"/>
      <w:lvlText w:val="•"/>
      <w:lvlJc w:val="left"/>
      <w:pPr>
        <w:ind w:left="8200" w:hanging="714"/>
      </w:pPr>
    </w:lvl>
    <w:lvl w:ilvl="8">
      <w:numFmt w:val="bullet"/>
      <w:lvlText w:val="•"/>
      <w:lvlJc w:val="left"/>
      <w:pPr>
        <w:ind w:left="8846" w:hanging="714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"/>
      <w:lvlJc w:val="left"/>
      <w:pPr>
        <w:ind w:left="184" w:hanging="598"/>
      </w:pPr>
    </w:lvl>
    <w:lvl w:ilvl="1">
      <w:start w:val="1"/>
      <w:numFmt w:val="decimal"/>
      <w:lvlText w:val="%1.%2."/>
      <w:lvlJc w:val="left"/>
      <w:pPr>
        <w:ind w:left="184" w:hanging="598"/>
      </w:pPr>
      <w:rPr>
        <w:rFonts w:ascii="Times New Roman" w:hAnsi="Times New Roman" w:cs="Times New Roman"/>
        <w:b w:val="0"/>
        <w:bCs w:val="0"/>
        <w:i w:val="0"/>
        <w:iCs w:val="0"/>
        <w:w w:val="94"/>
        <w:sz w:val="26"/>
        <w:szCs w:val="26"/>
      </w:rPr>
    </w:lvl>
    <w:lvl w:ilvl="2">
      <w:numFmt w:val="bullet"/>
      <w:lvlText w:val="•"/>
      <w:lvlJc w:val="left"/>
      <w:pPr>
        <w:ind w:left="2172" w:hanging="598"/>
      </w:pPr>
    </w:lvl>
    <w:lvl w:ilvl="3">
      <w:numFmt w:val="bullet"/>
      <w:lvlText w:val="•"/>
      <w:lvlJc w:val="left"/>
      <w:pPr>
        <w:ind w:left="3168" w:hanging="598"/>
      </w:pPr>
    </w:lvl>
    <w:lvl w:ilvl="4">
      <w:numFmt w:val="bullet"/>
      <w:lvlText w:val="•"/>
      <w:lvlJc w:val="left"/>
      <w:pPr>
        <w:ind w:left="4164" w:hanging="598"/>
      </w:pPr>
    </w:lvl>
    <w:lvl w:ilvl="5">
      <w:numFmt w:val="bullet"/>
      <w:lvlText w:val="•"/>
      <w:lvlJc w:val="left"/>
      <w:pPr>
        <w:ind w:left="5160" w:hanging="598"/>
      </w:pPr>
    </w:lvl>
    <w:lvl w:ilvl="6">
      <w:numFmt w:val="bullet"/>
      <w:lvlText w:val="•"/>
      <w:lvlJc w:val="left"/>
      <w:pPr>
        <w:ind w:left="6156" w:hanging="598"/>
      </w:pPr>
    </w:lvl>
    <w:lvl w:ilvl="7">
      <w:numFmt w:val="bullet"/>
      <w:lvlText w:val="•"/>
      <w:lvlJc w:val="left"/>
      <w:pPr>
        <w:ind w:left="7152" w:hanging="598"/>
      </w:pPr>
    </w:lvl>
    <w:lvl w:ilvl="8">
      <w:numFmt w:val="bullet"/>
      <w:lvlText w:val="•"/>
      <w:lvlJc w:val="left"/>
      <w:pPr>
        <w:ind w:left="8148" w:hanging="598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-"/>
      <w:lvlJc w:val="left"/>
      <w:pPr>
        <w:ind w:left="148" w:hanging="231"/>
      </w:pPr>
      <w:rPr>
        <w:rFonts w:ascii="Times New Roman" w:hAnsi="Times New Roman" w:cs="Times New Roman"/>
        <w:w w:val="96"/>
      </w:rPr>
    </w:lvl>
    <w:lvl w:ilvl="1">
      <w:numFmt w:val="bullet"/>
      <w:lvlText w:val="•"/>
      <w:lvlJc w:val="left"/>
      <w:pPr>
        <w:ind w:left="1144" w:hanging="231"/>
      </w:pPr>
    </w:lvl>
    <w:lvl w:ilvl="2">
      <w:numFmt w:val="bullet"/>
      <w:lvlText w:val="•"/>
      <w:lvlJc w:val="left"/>
      <w:pPr>
        <w:ind w:left="2142" w:hanging="231"/>
      </w:pPr>
    </w:lvl>
    <w:lvl w:ilvl="3">
      <w:numFmt w:val="bullet"/>
      <w:lvlText w:val="•"/>
      <w:lvlJc w:val="left"/>
      <w:pPr>
        <w:ind w:left="3140" w:hanging="231"/>
      </w:pPr>
    </w:lvl>
    <w:lvl w:ilvl="4">
      <w:numFmt w:val="bullet"/>
      <w:lvlText w:val="•"/>
      <w:lvlJc w:val="left"/>
      <w:pPr>
        <w:ind w:left="4138" w:hanging="231"/>
      </w:pPr>
    </w:lvl>
    <w:lvl w:ilvl="5">
      <w:numFmt w:val="bullet"/>
      <w:lvlText w:val="•"/>
      <w:lvlJc w:val="left"/>
      <w:pPr>
        <w:ind w:left="5136" w:hanging="231"/>
      </w:pPr>
    </w:lvl>
    <w:lvl w:ilvl="6">
      <w:numFmt w:val="bullet"/>
      <w:lvlText w:val="•"/>
      <w:lvlJc w:val="left"/>
      <w:pPr>
        <w:ind w:left="6134" w:hanging="231"/>
      </w:pPr>
    </w:lvl>
    <w:lvl w:ilvl="7">
      <w:numFmt w:val="bullet"/>
      <w:lvlText w:val="•"/>
      <w:lvlJc w:val="left"/>
      <w:pPr>
        <w:ind w:left="7132" w:hanging="231"/>
      </w:pPr>
    </w:lvl>
    <w:lvl w:ilvl="8">
      <w:numFmt w:val="bullet"/>
      <w:lvlText w:val="•"/>
      <w:lvlJc w:val="left"/>
      <w:pPr>
        <w:ind w:left="8130" w:hanging="231"/>
      </w:pPr>
    </w:lvl>
  </w:abstractNum>
  <w:abstractNum w:abstractNumId="3" w15:restartNumberingAfterBreak="0">
    <w:nsid w:val="00000405"/>
    <w:multiLevelType w:val="multilevel"/>
    <w:tmpl w:val="00000888"/>
    <w:lvl w:ilvl="0">
      <w:start w:val="3"/>
      <w:numFmt w:val="decimal"/>
      <w:lvlText w:val="%1"/>
      <w:lvlJc w:val="left"/>
      <w:pPr>
        <w:ind w:left="158" w:hanging="608"/>
      </w:pPr>
    </w:lvl>
    <w:lvl w:ilvl="1">
      <w:start w:val="5"/>
      <w:numFmt w:val="decimal"/>
      <w:lvlText w:val="%1.%2."/>
      <w:lvlJc w:val="left"/>
      <w:pPr>
        <w:ind w:left="158" w:hanging="608"/>
      </w:pPr>
      <w:rPr>
        <w:w w:val="97"/>
      </w:rPr>
    </w:lvl>
    <w:lvl w:ilvl="2">
      <w:numFmt w:val="bullet"/>
      <w:lvlText w:val="•"/>
      <w:lvlJc w:val="left"/>
      <w:pPr>
        <w:ind w:left="2156" w:hanging="608"/>
      </w:pPr>
    </w:lvl>
    <w:lvl w:ilvl="3">
      <w:numFmt w:val="bullet"/>
      <w:lvlText w:val="•"/>
      <w:lvlJc w:val="left"/>
      <w:pPr>
        <w:ind w:left="3154" w:hanging="608"/>
      </w:pPr>
    </w:lvl>
    <w:lvl w:ilvl="4">
      <w:numFmt w:val="bullet"/>
      <w:lvlText w:val="•"/>
      <w:lvlJc w:val="left"/>
      <w:pPr>
        <w:ind w:left="4152" w:hanging="608"/>
      </w:pPr>
    </w:lvl>
    <w:lvl w:ilvl="5">
      <w:numFmt w:val="bullet"/>
      <w:lvlText w:val="•"/>
      <w:lvlJc w:val="left"/>
      <w:pPr>
        <w:ind w:left="5150" w:hanging="608"/>
      </w:pPr>
    </w:lvl>
    <w:lvl w:ilvl="6">
      <w:numFmt w:val="bullet"/>
      <w:lvlText w:val="•"/>
      <w:lvlJc w:val="left"/>
      <w:pPr>
        <w:ind w:left="6148" w:hanging="608"/>
      </w:pPr>
    </w:lvl>
    <w:lvl w:ilvl="7">
      <w:numFmt w:val="bullet"/>
      <w:lvlText w:val="•"/>
      <w:lvlJc w:val="left"/>
      <w:pPr>
        <w:ind w:left="7146" w:hanging="608"/>
      </w:pPr>
    </w:lvl>
    <w:lvl w:ilvl="8">
      <w:numFmt w:val="bullet"/>
      <w:lvlText w:val="•"/>
      <w:lvlJc w:val="left"/>
      <w:pPr>
        <w:ind w:left="8144" w:hanging="608"/>
      </w:pPr>
    </w:lvl>
  </w:abstractNum>
  <w:abstractNum w:abstractNumId="4" w15:restartNumberingAfterBreak="0">
    <w:nsid w:val="00000406"/>
    <w:multiLevelType w:val="multilevel"/>
    <w:tmpl w:val="00000889"/>
    <w:lvl w:ilvl="0">
      <w:start w:val="4"/>
      <w:numFmt w:val="decimal"/>
      <w:lvlText w:val="%1"/>
      <w:lvlJc w:val="left"/>
      <w:pPr>
        <w:ind w:left="220" w:hanging="619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220" w:hanging="619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5"/>
        <w:szCs w:val="25"/>
      </w:rPr>
    </w:lvl>
    <w:lvl w:ilvl="2">
      <w:numFmt w:val="bullet"/>
      <w:lvlText w:val="•"/>
      <w:lvlJc w:val="left"/>
      <w:pPr>
        <w:ind w:left="2204" w:hanging="619"/>
      </w:pPr>
    </w:lvl>
    <w:lvl w:ilvl="3">
      <w:numFmt w:val="bullet"/>
      <w:lvlText w:val="•"/>
      <w:lvlJc w:val="left"/>
      <w:pPr>
        <w:ind w:left="3196" w:hanging="619"/>
      </w:pPr>
    </w:lvl>
    <w:lvl w:ilvl="4">
      <w:numFmt w:val="bullet"/>
      <w:lvlText w:val="•"/>
      <w:lvlJc w:val="left"/>
      <w:pPr>
        <w:ind w:left="4188" w:hanging="619"/>
      </w:pPr>
    </w:lvl>
    <w:lvl w:ilvl="5">
      <w:numFmt w:val="bullet"/>
      <w:lvlText w:val="•"/>
      <w:lvlJc w:val="left"/>
      <w:pPr>
        <w:ind w:left="5180" w:hanging="619"/>
      </w:pPr>
    </w:lvl>
    <w:lvl w:ilvl="6">
      <w:numFmt w:val="bullet"/>
      <w:lvlText w:val="•"/>
      <w:lvlJc w:val="left"/>
      <w:pPr>
        <w:ind w:left="6172" w:hanging="619"/>
      </w:pPr>
    </w:lvl>
    <w:lvl w:ilvl="7">
      <w:numFmt w:val="bullet"/>
      <w:lvlText w:val="•"/>
      <w:lvlJc w:val="left"/>
      <w:pPr>
        <w:ind w:left="7164" w:hanging="619"/>
      </w:pPr>
    </w:lvl>
    <w:lvl w:ilvl="8">
      <w:numFmt w:val="bullet"/>
      <w:lvlText w:val="•"/>
      <w:lvlJc w:val="left"/>
      <w:pPr>
        <w:ind w:left="8156" w:hanging="619"/>
      </w:pPr>
    </w:lvl>
  </w:abstractNum>
  <w:abstractNum w:abstractNumId="5" w15:restartNumberingAfterBreak="0">
    <w:nsid w:val="078F358E"/>
    <w:multiLevelType w:val="multilevel"/>
    <w:tmpl w:val="E1948D4C"/>
    <w:lvl w:ilvl="0">
      <w:start w:val="1"/>
      <w:numFmt w:val="upperRoman"/>
      <w:lvlText w:val="%1."/>
      <w:lvlJc w:val="left"/>
      <w:pPr>
        <w:ind w:left="2422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4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88" w:hanging="1800"/>
      </w:pPr>
      <w:rPr>
        <w:rFonts w:hint="default"/>
      </w:rPr>
    </w:lvl>
  </w:abstractNum>
  <w:abstractNum w:abstractNumId="6" w15:restartNumberingAfterBreak="0">
    <w:nsid w:val="10A11A57"/>
    <w:multiLevelType w:val="hybridMultilevel"/>
    <w:tmpl w:val="3170E892"/>
    <w:lvl w:ilvl="0" w:tplc="2F0C31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465566"/>
    <w:multiLevelType w:val="multilevel"/>
    <w:tmpl w:val="EE061D4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color w:val="auto"/>
      </w:rPr>
    </w:lvl>
    <w:lvl w:ilvl="1">
      <w:start w:val="5"/>
      <w:numFmt w:val="decimal"/>
      <w:lvlText w:val="%1.%2."/>
      <w:lvlJc w:val="left"/>
      <w:pPr>
        <w:ind w:left="1125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53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295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70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46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87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635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5040" w:hanging="1800"/>
      </w:pPr>
      <w:rPr>
        <w:rFonts w:hint="default"/>
        <w:color w:val="auto"/>
      </w:rPr>
    </w:lvl>
  </w:abstractNum>
  <w:abstractNum w:abstractNumId="8" w15:restartNumberingAfterBreak="0">
    <w:nsid w:val="1A8F22E4"/>
    <w:multiLevelType w:val="hybridMultilevel"/>
    <w:tmpl w:val="D2F81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D060FB"/>
    <w:multiLevelType w:val="multilevel"/>
    <w:tmpl w:val="94806FB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8050F34"/>
    <w:multiLevelType w:val="hybridMultilevel"/>
    <w:tmpl w:val="3A3EE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900DC4"/>
    <w:multiLevelType w:val="hybridMultilevel"/>
    <w:tmpl w:val="8B34B5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F823F4"/>
    <w:multiLevelType w:val="multilevel"/>
    <w:tmpl w:val="14544C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3F86762"/>
    <w:multiLevelType w:val="hybridMultilevel"/>
    <w:tmpl w:val="D82216F4"/>
    <w:lvl w:ilvl="0" w:tplc="0419000F">
      <w:start w:val="1"/>
      <w:numFmt w:val="decimal"/>
      <w:lvlText w:val="%1."/>
      <w:lvlJc w:val="left"/>
      <w:pPr>
        <w:ind w:left="810" w:hanging="360"/>
      </w:p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>
      <w:start w:val="1"/>
      <w:numFmt w:val="lowerRoman"/>
      <w:lvlText w:val="%3."/>
      <w:lvlJc w:val="right"/>
      <w:pPr>
        <w:ind w:left="2250" w:hanging="180"/>
      </w:pPr>
    </w:lvl>
    <w:lvl w:ilvl="3" w:tplc="0419000F">
      <w:start w:val="1"/>
      <w:numFmt w:val="decimal"/>
      <w:lvlText w:val="%4."/>
      <w:lvlJc w:val="left"/>
      <w:pPr>
        <w:ind w:left="2970" w:hanging="360"/>
      </w:pPr>
    </w:lvl>
    <w:lvl w:ilvl="4" w:tplc="04190019">
      <w:start w:val="1"/>
      <w:numFmt w:val="lowerLetter"/>
      <w:lvlText w:val="%5."/>
      <w:lvlJc w:val="left"/>
      <w:pPr>
        <w:ind w:left="3690" w:hanging="360"/>
      </w:pPr>
    </w:lvl>
    <w:lvl w:ilvl="5" w:tplc="0419001B">
      <w:start w:val="1"/>
      <w:numFmt w:val="lowerRoman"/>
      <w:lvlText w:val="%6."/>
      <w:lvlJc w:val="right"/>
      <w:pPr>
        <w:ind w:left="4410" w:hanging="180"/>
      </w:pPr>
    </w:lvl>
    <w:lvl w:ilvl="6" w:tplc="0419000F">
      <w:start w:val="1"/>
      <w:numFmt w:val="decimal"/>
      <w:lvlText w:val="%7."/>
      <w:lvlJc w:val="left"/>
      <w:pPr>
        <w:ind w:left="5130" w:hanging="360"/>
      </w:pPr>
    </w:lvl>
    <w:lvl w:ilvl="7" w:tplc="04190019">
      <w:start w:val="1"/>
      <w:numFmt w:val="lowerLetter"/>
      <w:lvlText w:val="%8."/>
      <w:lvlJc w:val="left"/>
      <w:pPr>
        <w:ind w:left="5850" w:hanging="360"/>
      </w:pPr>
    </w:lvl>
    <w:lvl w:ilvl="8" w:tplc="0419001B">
      <w:start w:val="1"/>
      <w:numFmt w:val="lowerRoman"/>
      <w:lvlText w:val="%9."/>
      <w:lvlJc w:val="right"/>
      <w:pPr>
        <w:ind w:left="6570" w:hanging="180"/>
      </w:pPr>
    </w:lvl>
  </w:abstractNum>
  <w:abstractNum w:abstractNumId="14" w15:restartNumberingAfterBreak="0">
    <w:nsid w:val="467E21ED"/>
    <w:multiLevelType w:val="multilevel"/>
    <w:tmpl w:val="50E274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 w15:restartNumberingAfterBreak="0">
    <w:nsid w:val="4ECE7BC9"/>
    <w:multiLevelType w:val="multilevel"/>
    <w:tmpl w:val="2FFE85A2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46" w:hanging="6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56" w:hanging="1440"/>
      </w:pPr>
      <w:rPr>
        <w:rFonts w:hint="default"/>
      </w:rPr>
    </w:lvl>
  </w:abstractNum>
  <w:abstractNum w:abstractNumId="16" w15:restartNumberingAfterBreak="0">
    <w:nsid w:val="4F0F3E47"/>
    <w:multiLevelType w:val="hybridMultilevel"/>
    <w:tmpl w:val="F3582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B17DE6"/>
    <w:multiLevelType w:val="hybridMultilevel"/>
    <w:tmpl w:val="5E986BFA"/>
    <w:lvl w:ilvl="0" w:tplc="E1C60C5C">
      <w:start w:val="1"/>
      <w:numFmt w:val="decimal"/>
      <w:lvlText w:val="%1."/>
      <w:lvlJc w:val="left"/>
      <w:pPr>
        <w:ind w:left="990" w:hanging="63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C868FE"/>
    <w:multiLevelType w:val="hybridMultilevel"/>
    <w:tmpl w:val="38743388"/>
    <w:lvl w:ilvl="0" w:tplc="2A8C89FC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81C40AC"/>
    <w:multiLevelType w:val="multilevel"/>
    <w:tmpl w:val="71704AFE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0" w15:restartNumberingAfterBreak="0">
    <w:nsid w:val="6A5A443A"/>
    <w:multiLevelType w:val="multilevel"/>
    <w:tmpl w:val="3514913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6B5D0EE5"/>
    <w:multiLevelType w:val="multilevel"/>
    <w:tmpl w:val="4C46ADE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5"/>
      <w:numFmt w:val="decimal"/>
      <w:lvlText w:val="%1.%2."/>
      <w:lvlJc w:val="left"/>
      <w:pPr>
        <w:ind w:left="1245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77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655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1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06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95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75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60" w:hanging="2160"/>
      </w:pPr>
      <w:rPr>
        <w:rFonts w:hint="default"/>
        <w:color w:val="auto"/>
      </w:rPr>
    </w:lvl>
  </w:abstractNum>
  <w:abstractNum w:abstractNumId="22" w15:restartNumberingAfterBreak="0">
    <w:nsid w:val="6BC94B9A"/>
    <w:multiLevelType w:val="multilevel"/>
    <w:tmpl w:val="2D40514C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0" w:hanging="1800"/>
      </w:pPr>
      <w:rPr>
        <w:rFonts w:hint="default"/>
      </w:rPr>
    </w:lvl>
  </w:abstractNum>
  <w:abstractNum w:abstractNumId="23" w15:restartNumberingAfterBreak="0">
    <w:nsid w:val="6C8571C6"/>
    <w:multiLevelType w:val="hybridMultilevel"/>
    <w:tmpl w:val="07B27B74"/>
    <w:lvl w:ilvl="0" w:tplc="0419000F">
      <w:start w:val="1"/>
      <w:numFmt w:val="decimal"/>
      <w:lvlText w:val="%1."/>
      <w:lvlJc w:val="left"/>
      <w:pPr>
        <w:ind w:left="957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295" w:hanging="360"/>
      </w:pPr>
    </w:lvl>
    <w:lvl w:ilvl="2" w:tplc="0419001B">
      <w:start w:val="1"/>
      <w:numFmt w:val="lowerRoman"/>
      <w:lvlText w:val="%3."/>
      <w:lvlJc w:val="right"/>
      <w:pPr>
        <w:ind w:left="11015" w:hanging="180"/>
      </w:pPr>
    </w:lvl>
    <w:lvl w:ilvl="3" w:tplc="0419000F">
      <w:start w:val="1"/>
      <w:numFmt w:val="decimal"/>
      <w:lvlText w:val="%4."/>
      <w:lvlJc w:val="left"/>
      <w:pPr>
        <w:ind w:left="11735" w:hanging="360"/>
      </w:pPr>
    </w:lvl>
    <w:lvl w:ilvl="4" w:tplc="04190019">
      <w:start w:val="1"/>
      <w:numFmt w:val="lowerLetter"/>
      <w:lvlText w:val="%5."/>
      <w:lvlJc w:val="left"/>
      <w:pPr>
        <w:ind w:left="12455" w:hanging="360"/>
      </w:pPr>
    </w:lvl>
    <w:lvl w:ilvl="5" w:tplc="0419001B">
      <w:start w:val="1"/>
      <w:numFmt w:val="lowerRoman"/>
      <w:lvlText w:val="%6."/>
      <w:lvlJc w:val="right"/>
      <w:pPr>
        <w:ind w:left="13175" w:hanging="180"/>
      </w:pPr>
    </w:lvl>
    <w:lvl w:ilvl="6" w:tplc="0419000F">
      <w:start w:val="1"/>
      <w:numFmt w:val="decimal"/>
      <w:lvlText w:val="%7."/>
      <w:lvlJc w:val="left"/>
      <w:pPr>
        <w:ind w:left="13895" w:hanging="360"/>
      </w:pPr>
    </w:lvl>
    <w:lvl w:ilvl="7" w:tplc="04190019">
      <w:start w:val="1"/>
      <w:numFmt w:val="lowerLetter"/>
      <w:lvlText w:val="%8."/>
      <w:lvlJc w:val="left"/>
      <w:pPr>
        <w:ind w:left="14615" w:hanging="360"/>
      </w:pPr>
    </w:lvl>
    <w:lvl w:ilvl="8" w:tplc="0419001B">
      <w:start w:val="1"/>
      <w:numFmt w:val="lowerRoman"/>
      <w:lvlText w:val="%9."/>
      <w:lvlJc w:val="right"/>
      <w:pPr>
        <w:ind w:left="15335" w:hanging="180"/>
      </w:pPr>
    </w:lvl>
  </w:abstractNum>
  <w:num w:numId="1">
    <w:abstractNumId w:val="19"/>
  </w:num>
  <w:num w:numId="2">
    <w:abstractNumId w:val="18"/>
  </w:num>
  <w:num w:numId="3">
    <w:abstractNumId w:val="20"/>
  </w:num>
  <w:num w:numId="4">
    <w:abstractNumId w:val="13"/>
  </w:num>
  <w:num w:numId="5">
    <w:abstractNumId w:val="10"/>
  </w:num>
  <w:num w:numId="6">
    <w:abstractNumId w:val="23"/>
  </w:num>
  <w:num w:numId="7">
    <w:abstractNumId w:val="11"/>
  </w:num>
  <w:num w:numId="8">
    <w:abstractNumId w:val="9"/>
  </w:num>
  <w:num w:numId="9">
    <w:abstractNumId w:val="12"/>
  </w:num>
  <w:num w:numId="10">
    <w:abstractNumId w:val="8"/>
  </w:num>
  <w:num w:numId="11">
    <w:abstractNumId w:val="17"/>
  </w:num>
  <w:num w:numId="12">
    <w:abstractNumId w:val="6"/>
  </w:num>
  <w:num w:numId="13">
    <w:abstractNumId w:val="5"/>
  </w:num>
  <w:num w:numId="14">
    <w:abstractNumId w:val="15"/>
  </w:num>
  <w:num w:numId="15">
    <w:abstractNumId w:val="16"/>
  </w:num>
  <w:num w:numId="16">
    <w:abstractNumId w:val="1"/>
  </w:num>
  <w:num w:numId="17">
    <w:abstractNumId w:val="14"/>
  </w:num>
  <w:num w:numId="18">
    <w:abstractNumId w:val="2"/>
  </w:num>
  <w:num w:numId="19">
    <w:abstractNumId w:val="0"/>
  </w:num>
  <w:num w:numId="20">
    <w:abstractNumId w:val="3"/>
  </w:num>
  <w:num w:numId="21">
    <w:abstractNumId w:val="22"/>
  </w:num>
  <w:num w:numId="22">
    <w:abstractNumId w:val="7"/>
  </w:num>
  <w:num w:numId="23">
    <w:abstractNumId w:val="21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3B09"/>
    <w:rsid w:val="00004071"/>
    <w:rsid w:val="0004219E"/>
    <w:rsid w:val="00054B4A"/>
    <w:rsid w:val="000552CC"/>
    <w:rsid w:val="00055D5E"/>
    <w:rsid w:val="000560FC"/>
    <w:rsid w:val="000571D2"/>
    <w:rsid w:val="000607C2"/>
    <w:rsid w:val="000622D6"/>
    <w:rsid w:val="000661FC"/>
    <w:rsid w:val="00072B02"/>
    <w:rsid w:val="0007322A"/>
    <w:rsid w:val="000764C7"/>
    <w:rsid w:val="00082640"/>
    <w:rsid w:val="0009324B"/>
    <w:rsid w:val="000A53BD"/>
    <w:rsid w:val="000B3B19"/>
    <w:rsid w:val="000C038C"/>
    <w:rsid w:val="000C6B0F"/>
    <w:rsid w:val="000D1DC9"/>
    <w:rsid w:val="000E5D2B"/>
    <w:rsid w:val="000F75DF"/>
    <w:rsid w:val="00111888"/>
    <w:rsid w:val="001175E6"/>
    <w:rsid w:val="001400BC"/>
    <w:rsid w:val="0017084B"/>
    <w:rsid w:val="00193F51"/>
    <w:rsid w:val="001949FD"/>
    <w:rsid w:val="001A58BC"/>
    <w:rsid w:val="001B0318"/>
    <w:rsid w:val="001B2311"/>
    <w:rsid w:val="001C5DB0"/>
    <w:rsid w:val="001D3851"/>
    <w:rsid w:val="001E0DEB"/>
    <w:rsid w:val="001E2CDA"/>
    <w:rsid w:val="001E2DA0"/>
    <w:rsid w:val="001E5DD1"/>
    <w:rsid w:val="001E630E"/>
    <w:rsid w:val="001F287D"/>
    <w:rsid w:val="002019E7"/>
    <w:rsid w:val="00220D45"/>
    <w:rsid w:val="00247C51"/>
    <w:rsid w:val="00254014"/>
    <w:rsid w:val="0025435A"/>
    <w:rsid w:val="00255C49"/>
    <w:rsid w:val="00256488"/>
    <w:rsid w:val="00265A82"/>
    <w:rsid w:val="00267E42"/>
    <w:rsid w:val="002779AD"/>
    <w:rsid w:val="002B5B53"/>
    <w:rsid w:val="002B6D21"/>
    <w:rsid w:val="002B736F"/>
    <w:rsid w:val="002C4451"/>
    <w:rsid w:val="002D7428"/>
    <w:rsid w:val="002E41E5"/>
    <w:rsid w:val="002F2038"/>
    <w:rsid w:val="002F4848"/>
    <w:rsid w:val="003051BB"/>
    <w:rsid w:val="00317453"/>
    <w:rsid w:val="003211D2"/>
    <w:rsid w:val="0032202C"/>
    <w:rsid w:val="00324A56"/>
    <w:rsid w:val="00363D1A"/>
    <w:rsid w:val="003802E5"/>
    <w:rsid w:val="00381ED6"/>
    <w:rsid w:val="003829B8"/>
    <w:rsid w:val="00392B8D"/>
    <w:rsid w:val="00393E28"/>
    <w:rsid w:val="00397F7D"/>
    <w:rsid w:val="003A1C24"/>
    <w:rsid w:val="003B5F95"/>
    <w:rsid w:val="003B7CB5"/>
    <w:rsid w:val="003F149A"/>
    <w:rsid w:val="003F4AED"/>
    <w:rsid w:val="004132CF"/>
    <w:rsid w:val="00415D95"/>
    <w:rsid w:val="00420A82"/>
    <w:rsid w:val="004223A3"/>
    <w:rsid w:val="004238EB"/>
    <w:rsid w:val="00432DC5"/>
    <w:rsid w:val="00441CAF"/>
    <w:rsid w:val="00450142"/>
    <w:rsid w:val="004575C5"/>
    <w:rsid w:val="00474266"/>
    <w:rsid w:val="0047649C"/>
    <w:rsid w:val="00496C1C"/>
    <w:rsid w:val="004B529B"/>
    <w:rsid w:val="004B794F"/>
    <w:rsid w:val="004C0328"/>
    <w:rsid w:val="004E3448"/>
    <w:rsid w:val="004E389A"/>
    <w:rsid w:val="004F609D"/>
    <w:rsid w:val="00501E8A"/>
    <w:rsid w:val="00516206"/>
    <w:rsid w:val="005619EA"/>
    <w:rsid w:val="00567981"/>
    <w:rsid w:val="00574067"/>
    <w:rsid w:val="0057522D"/>
    <w:rsid w:val="005828D8"/>
    <w:rsid w:val="00585243"/>
    <w:rsid w:val="00592143"/>
    <w:rsid w:val="00592911"/>
    <w:rsid w:val="005C5D9B"/>
    <w:rsid w:val="005E0B2F"/>
    <w:rsid w:val="005E4339"/>
    <w:rsid w:val="0060499F"/>
    <w:rsid w:val="00625C4B"/>
    <w:rsid w:val="006620F0"/>
    <w:rsid w:val="0069655A"/>
    <w:rsid w:val="006E6DAF"/>
    <w:rsid w:val="006E7E34"/>
    <w:rsid w:val="00701924"/>
    <w:rsid w:val="00703D90"/>
    <w:rsid w:val="00707B65"/>
    <w:rsid w:val="007160F8"/>
    <w:rsid w:val="00726360"/>
    <w:rsid w:val="00726B74"/>
    <w:rsid w:val="007433B7"/>
    <w:rsid w:val="007655EF"/>
    <w:rsid w:val="0077493D"/>
    <w:rsid w:val="007763F8"/>
    <w:rsid w:val="00791CE9"/>
    <w:rsid w:val="007968A8"/>
    <w:rsid w:val="00797507"/>
    <w:rsid w:val="007A75E8"/>
    <w:rsid w:val="007C4343"/>
    <w:rsid w:val="007D0E5F"/>
    <w:rsid w:val="007E4068"/>
    <w:rsid w:val="007F1BC2"/>
    <w:rsid w:val="007F615E"/>
    <w:rsid w:val="00813968"/>
    <w:rsid w:val="0082186E"/>
    <w:rsid w:val="00832F4F"/>
    <w:rsid w:val="00840723"/>
    <w:rsid w:val="0084142B"/>
    <w:rsid w:val="00846FA9"/>
    <w:rsid w:val="00847515"/>
    <w:rsid w:val="008502BF"/>
    <w:rsid w:val="00876FD0"/>
    <w:rsid w:val="00894B28"/>
    <w:rsid w:val="00895264"/>
    <w:rsid w:val="008B1886"/>
    <w:rsid w:val="008B47D3"/>
    <w:rsid w:val="008B5C6F"/>
    <w:rsid w:val="008D67BF"/>
    <w:rsid w:val="008E0F9F"/>
    <w:rsid w:val="008F01BF"/>
    <w:rsid w:val="008F2607"/>
    <w:rsid w:val="00907845"/>
    <w:rsid w:val="00907F83"/>
    <w:rsid w:val="00913401"/>
    <w:rsid w:val="0093320A"/>
    <w:rsid w:val="00936A0B"/>
    <w:rsid w:val="0094051E"/>
    <w:rsid w:val="00947B2C"/>
    <w:rsid w:val="00950548"/>
    <w:rsid w:val="00965232"/>
    <w:rsid w:val="00986232"/>
    <w:rsid w:val="0099318A"/>
    <w:rsid w:val="009968EA"/>
    <w:rsid w:val="009A06CC"/>
    <w:rsid w:val="009B2063"/>
    <w:rsid w:val="009B54CD"/>
    <w:rsid w:val="009D0169"/>
    <w:rsid w:val="009E7916"/>
    <w:rsid w:val="009F0D6F"/>
    <w:rsid w:val="00A4381A"/>
    <w:rsid w:val="00A441A1"/>
    <w:rsid w:val="00A56A8D"/>
    <w:rsid w:val="00A57D43"/>
    <w:rsid w:val="00A63714"/>
    <w:rsid w:val="00A64266"/>
    <w:rsid w:val="00A779E2"/>
    <w:rsid w:val="00A85C91"/>
    <w:rsid w:val="00AB212F"/>
    <w:rsid w:val="00AD3989"/>
    <w:rsid w:val="00AD443D"/>
    <w:rsid w:val="00AD4D04"/>
    <w:rsid w:val="00AD63D9"/>
    <w:rsid w:val="00AE6AB4"/>
    <w:rsid w:val="00AE6DD3"/>
    <w:rsid w:val="00B02A5F"/>
    <w:rsid w:val="00B276CB"/>
    <w:rsid w:val="00B32A39"/>
    <w:rsid w:val="00B43221"/>
    <w:rsid w:val="00B80F2C"/>
    <w:rsid w:val="00BD2DB8"/>
    <w:rsid w:val="00BE20CB"/>
    <w:rsid w:val="00BE2D4C"/>
    <w:rsid w:val="00BF0428"/>
    <w:rsid w:val="00C00F07"/>
    <w:rsid w:val="00C0512A"/>
    <w:rsid w:val="00C11A2C"/>
    <w:rsid w:val="00C13C3A"/>
    <w:rsid w:val="00C24668"/>
    <w:rsid w:val="00C33514"/>
    <w:rsid w:val="00C3648D"/>
    <w:rsid w:val="00C44AD4"/>
    <w:rsid w:val="00C62217"/>
    <w:rsid w:val="00C80EAA"/>
    <w:rsid w:val="00C86942"/>
    <w:rsid w:val="00C948AE"/>
    <w:rsid w:val="00CA04AC"/>
    <w:rsid w:val="00CA3E9E"/>
    <w:rsid w:val="00CC4E97"/>
    <w:rsid w:val="00CD6E5F"/>
    <w:rsid w:val="00CF4A05"/>
    <w:rsid w:val="00D15E25"/>
    <w:rsid w:val="00D177F6"/>
    <w:rsid w:val="00D27D3D"/>
    <w:rsid w:val="00D4158F"/>
    <w:rsid w:val="00D461BE"/>
    <w:rsid w:val="00D52771"/>
    <w:rsid w:val="00D55519"/>
    <w:rsid w:val="00D60307"/>
    <w:rsid w:val="00D63927"/>
    <w:rsid w:val="00D64C27"/>
    <w:rsid w:val="00D6550D"/>
    <w:rsid w:val="00D70B49"/>
    <w:rsid w:val="00D95A1D"/>
    <w:rsid w:val="00DA03B2"/>
    <w:rsid w:val="00DC639F"/>
    <w:rsid w:val="00DD374D"/>
    <w:rsid w:val="00DD7B8D"/>
    <w:rsid w:val="00DE6979"/>
    <w:rsid w:val="00DF06B1"/>
    <w:rsid w:val="00E07A79"/>
    <w:rsid w:val="00E13855"/>
    <w:rsid w:val="00E2242F"/>
    <w:rsid w:val="00E24D80"/>
    <w:rsid w:val="00E269D6"/>
    <w:rsid w:val="00E319D0"/>
    <w:rsid w:val="00E31C36"/>
    <w:rsid w:val="00E32DC1"/>
    <w:rsid w:val="00E34199"/>
    <w:rsid w:val="00E34875"/>
    <w:rsid w:val="00E44217"/>
    <w:rsid w:val="00E6717F"/>
    <w:rsid w:val="00EA08C7"/>
    <w:rsid w:val="00EB6CEB"/>
    <w:rsid w:val="00EC147F"/>
    <w:rsid w:val="00EC20C8"/>
    <w:rsid w:val="00ED07FD"/>
    <w:rsid w:val="00EE2919"/>
    <w:rsid w:val="00F01141"/>
    <w:rsid w:val="00F05670"/>
    <w:rsid w:val="00F07E5B"/>
    <w:rsid w:val="00F17225"/>
    <w:rsid w:val="00F173FC"/>
    <w:rsid w:val="00F24720"/>
    <w:rsid w:val="00F34B1C"/>
    <w:rsid w:val="00F43B09"/>
    <w:rsid w:val="00F46E1A"/>
    <w:rsid w:val="00F52034"/>
    <w:rsid w:val="00F918AF"/>
    <w:rsid w:val="00F9380C"/>
    <w:rsid w:val="00FC3B4A"/>
    <w:rsid w:val="00FD63A2"/>
    <w:rsid w:val="00FE6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0D14A6F-7ABE-49A3-B209-F787716FA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3B0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1E2DA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94051E"/>
    <w:pPr>
      <w:keepNext/>
      <w:keepLines/>
      <w:widowControl/>
      <w:autoSpaceDE/>
      <w:autoSpaceDN/>
      <w:adjustRightInd/>
      <w:spacing w:before="200" w:line="276" w:lineRule="auto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rsid w:val="0094051E"/>
    <w:rPr>
      <w:rFonts w:ascii="Cambria" w:hAnsi="Cambria" w:cs="Cambria"/>
      <w:b/>
      <w:bCs/>
      <w:i/>
      <w:iCs/>
      <w:color w:val="4F81BD"/>
    </w:rPr>
  </w:style>
  <w:style w:type="paragraph" w:styleId="a3">
    <w:name w:val="header"/>
    <w:basedOn w:val="a"/>
    <w:link w:val="a4"/>
    <w:uiPriority w:val="99"/>
    <w:rsid w:val="00F43B0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F43B09"/>
    <w:rPr>
      <w:rFonts w:ascii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uiPriority w:val="99"/>
    <w:rsid w:val="00F43B09"/>
  </w:style>
  <w:style w:type="paragraph" w:styleId="a6">
    <w:name w:val="Body Text Indent"/>
    <w:basedOn w:val="a"/>
    <w:link w:val="a7"/>
    <w:uiPriority w:val="99"/>
    <w:rsid w:val="00F43B09"/>
    <w:pPr>
      <w:ind w:firstLine="709"/>
      <w:jc w:val="both"/>
    </w:pPr>
    <w:rPr>
      <w:rFonts w:eastAsia="Calibri"/>
      <w:sz w:val="26"/>
      <w:szCs w:val="26"/>
      <w:lang w:eastAsia="zh-CN"/>
    </w:rPr>
  </w:style>
  <w:style w:type="character" w:customStyle="1" w:styleId="a7">
    <w:name w:val="Основной текст с отступом Знак"/>
    <w:link w:val="a6"/>
    <w:uiPriority w:val="99"/>
    <w:rsid w:val="00F43B09"/>
    <w:rPr>
      <w:rFonts w:ascii="Times New Roman" w:eastAsia="Times New Roman" w:hAnsi="Times New Roman" w:cs="Times New Roman"/>
      <w:sz w:val="26"/>
      <w:szCs w:val="26"/>
      <w:lang w:eastAsia="zh-CN"/>
    </w:rPr>
  </w:style>
  <w:style w:type="paragraph" w:styleId="a8">
    <w:name w:val="Normal (Web)"/>
    <w:aliases w:val="Знак"/>
    <w:basedOn w:val="a"/>
    <w:link w:val="a9"/>
    <w:uiPriority w:val="99"/>
    <w:rsid w:val="003051B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a">
    <w:name w:val="List Paragraph"/>
    <w:basedOn w:val="a"/>
    <w:uiPriority w:val="1"/>
    <w:qFormat/>
    <w:rsid w:val="003051BB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a9">
    <w:name w:val="Обычный (веб) Знак"/>
    <w:aliases w:val="Знак Знак"/>
    <w:link w:val="a8"/>
    <w:uiPriority w:val="99"/>
    <w:rsid w:val="003051BB"/>
    <w:rPr>
      <w:rFonts w:ascii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semiHidden/>
    <w:rsid w:val="00E3419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E34199"/>
    <w:rPr>
      <w:rFonts w:ascii="Times New Roman" w:hAnsi="Times New Roman" w:cs="Times New Roman"/>
      <w:sz w:val="20"/>
      <w:szCs w:val="20"/>
      <w:lang w:eastAsia="ru-RU"/>
    </w:rPr>
  </w:style>
  <w:style w:type="paragraph" w:styleId="ad">
    <w:name w:val="Body Text"/>
    <w:basedOn w:val="a"/>
    <w:link w:val="ae"/>
    <w:uiPriority w:val="99"/>
    <w:rsid w:val="007C4343"/>
    <w:pPr>
      <w:spacing w:after="120"/>
    </w:pPr>
  </w:style>
  <w:style w:type="character" w:customStyle="1" w:styleId="ae">
    <w:name w:val="Основной текст Знак"/>
    <w:link w:val="ad"/>
    <w:uiPriority w:val="99"/>
    <w:rsid w:val="007C4343"/>
    <w:rPr>
      <w:rFonts w:ascii="Times New Roman" w:hAnsi="Times New Roman" w:cs="Times New Roman"/>
      <w:sz w:val="20"/>
      <w:szCs w:val="20"/>
      <w:lang w:eastAsia="ru-RU"/>
    </w:rPr>
  </w:style>
  <w:style w:type="paragraph" w:styleId="af">
    <w:name w:val="No Spacing"/>
    <w:uiPriority w:val="99"/>
    <w:qFormat/>
    <w:rsid w:val="007655EF"/>
    <w:rPr>
      <w:rFonts w:cs="Calibri"/>
      <w:sz w:val="22"/>
      <w:szCs w:val="22"/>
      <w:lang w:eastAsia="en-US"/>
    </w:rPr>
  </w:style>
  <w:style w:type="paragraph" w:styleId="af0">
    <w:name w:val="Balloon Text"/>
    <w:basedOn w:val="a"/>
    <w:link w:val="af1"/>
    <w:uiPriority w:val="99"/>
    <w:semiHidden/>
    <w:unhideWhenUsed/>
    <w:rsid w:val="00C948AE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link w:val="af0"/>
    <w:uiPriority w:val="99"/>
    <w:semiHidden/>
    <w:rsid w:val="00C948AE"/>
    <w:rPr>
      <w:rFonts w:ascii="Segoe UI" w:eastAsia="Times New Roman" w:hAnsi="Segoe UI" w:cs="Segoe UI"/>
      <w:sz w:val="18"/>
      <w:szCs w:val="18"/>
    </w:rPr>
  </w:style>
  <w:style w:type="character" w:customStyle="1" w:styleId="10">
    <w:name w:val="Заголовок 1 Знак"/>
    <w:link w:val="1"/>
    <w:uiPriority w:val="9"/>
    <w:rsid w:val="001E2DA0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2937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7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7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2137</TotalTime>
  <Pages>5</Pages>
  <Words>864</Words>
  <Characters>4928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Admin</cp:lastModifiedBy>
  <cp:revision>137</cp:revision>
  <cp:lastPrinted>2021-07-07T08:10:00Z</cp:lastPrinted>
  <dcterms:created xsi:type="dcterms:W3CDTF">2015-03-09T15:51:00Z</dcterms:created>
  <dcterms:modified xsi:type="dcterms:W3CDTF">2021-07-07T08:39:00Z</dcterms:modified>
</cp:coreProperties>
</file>